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EDDA02" w14:textId="77777777" w:rsidR="00FB17CD" w:rsidRPr="00B937AC" w:rsidRDefault="00FB17CD" w:rsidP="00BC2D9F">
      <w:pPr>
        <w:widowControl w:val="0"/>
        <w:autoSpaceDE w:val="0"/>
        <w:autoSpaceDN w:val="0"/>
        <w:adjustRightInd w:val="0"/>
        <w:spacing w:before="240" w:after="266"/>
        <w:jc w:val="center"/>
        <w:rPr>
          <w:rFonts w:ascii="Times" w:hAnsi="Times" w:cs="Helvetica"/>
        </w:rPr>
      </w:pPr>
      <w:r w:rsidRPr="00B937AC">
        <w:rPr>
          <w:rFonts w:ascii="Times" w:hAnsi="Times" w:cs="Times New Roman"/>
        </w:rPr>
        <w:t> </w:t>
      </w:r>
    </w:p>
    <w:p w14:paraId="5125F3E1" w14:textId="77777777" w:rsidR="00154E7D" w:rsidRPr="00B937AC" w:rsidRDefault="00154E7D" w:rsidP="00BC2D9F">
      <w:pPr>
        <w:spacing w:before="240"/>
        <w:jc w:val="center"/>
        <w:rPr>
          <w:rFonts w:ascii="Times" w:hAnsi="Times" w:cs="Times New Roman"/>
          <w:b/>
          <w:bCs/>
        </w:rPr>
      </w:pPr>
    </w:p>
    <w:p w14:paraId="3809E58A" w14:textId="387BD4B8" w:rsidR="00154E7D" w:rsidRPr="00B937AC" w:rsidRDefault="00154E7D" w:rsidP="00BC2D9F">
      <w:pPr>
        <w:spacing w:before="240"/>
        <w:jc w:val="center"/>
        <w:rPr>
          <w:rFonts w:ascii="Times" w:hAnsi="Times" w:cs="Times New Roman"/>
          <w:b/>
          <w:bCs/>
        </w:rPr>
      </w:pPr>
    </w:p>
    <w:p w14:paraId="6EB7C110" w14:textId="385681F3" w:rsidR="00154E7D" w:rsidRPr="00B937AC" w:rsidRDefault="00154E7D" w:rsidP="00BC2D9F">
      <w:pPr>
        <w:spacing w:before="240"/>
        <w:jc w:val="center"/>
        <w:rPr>
          <w:rFonts w:ascii="Times" w:hAnsi="Times" w:cs="Times New Roman"/>
          <w:b/>
          <w:bCs/>
        </w:rPr>
      </w:pPr>
    </w:p>
    <w:p w14:paraId="1A766C2A" w14:textId="69C40E28" w:rsidR="00154E7D" w:rsidRPr="00B937AC" w:rsidRDefault="00D9065A" w:rsidP="00BC2D9F">
      <w:pPr>
        <w:spacing w:before="240"/>
        <w:jc w:val="center"/>
        <w:rPr>
          <w:rFonts w:ascii="Times" w:hAnsi="Times" w:cs="Times New Roman"/>
          <w:b/>
          <w:bCs/>
        </w:rPr>
      </w:pPr>
      <w:r w:rsidRPr="00B937AC">
        <w:rPr>
          <w:rFonts w:ascii="Times" w:hAnsi="Times" w:cs="Times New Roman"/>
          <w:b/>
          <w:bCs/>
          <w:noProof/>
        </w:rPr>
        <w:drawing>
          <wp:anchor distT="0" distB="0" distL="114300" distR="114300" simplePos="0" relativeHeight="251660288" behindDoc="0" locked="0" layoutInCell="1" allowOverlap="1" wp14:anchorId="09F2B58E" wp14:editId="21600E4B">
            <wp:simplePos x="0" y="0"/>
            <wp:positionH relativeFrom="column">
              <wp:posOffset>800100</wp:posOffset>
            </wp:positionH>
            <wp:positionV relativeFrom="paragraph">
              <wp:posOffset>269875</wp:posOffset>
            </wp:positionV>
            <wp:extent cx="3995420" cy="1630680"/>
            <wp:effectExtent l="0" t="0" r="0" b="0"/>
            <wp:wrapSquare wrapText="bothSides"/>
            <wp:docPr id="1" name="Picture 1" descr="Macintosh HD:Users:kellyf:Desktop:Logo New 2011 Short-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llyf:Desktop:Logo New 2011 Short-Whi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542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049B8" w14:textId="77777777" w:rsidR="00154E7D" w:rsidRPr="00B937AC" w:rsidRDefault="00154E7D" w:rsidP="00BC2D9F">
      <w:pPr>
        <w:spacing w:before="240"/>
        <w:jc w:val="center"/>
        <w:rPr>
          <w:rFonts w:ascii="Times" w:hAnsi="Times" w:cs="Times New Roman"/>
          <w:b/>
          <w:bCs/>
        </w:rPr>
      </w:pPr>
    </w:p>
    <w:p w14:paraId="0DB8F61B" w14:textId="085684A1" w:rsidR="00154E7D" w:rsidRPr="00B937AC" w:rsidRDefault="00154E7D" w:rsidP="00BC2D9F">
      <w:pPr>
        <w:spacing w:before="240"/>
        <w:jc w:val="center"/>
        <w:rPr>
          <w:rFonts w:ascii="Times" w:hAnsi="Times" w:cs="Times New Roman"/>
          <w:b/>
          <w:bCs/>
        </w:rPr>
      </w:pPr>
    </w:p>
    <w:p w14:paraId="7D110D16" w14:textId="77777777" w:rsidR="00D9065A" w:rsidRPr="00B937AC" w:rsidRDefault="00D9065A" w:rsidP="00BC2D9F">
      <w:pPr>
        <w:spacing w:before="240"/>
        <w:jc w:val="center"/>
        <w:rPr>
          <w:rFonts w:ascii="Times" w:hAnsi="Times" w:cs="Big Caslon"/>
          <w:bCs/>
        </w:rPr>
      </w:pPr>
    </w:p>
    <w:p w14:paraId="12300DE4" w14:textId="77777777" w:rsidR="00D9065A" w:rsidRPr="00B937AC" w:rsidRDefault="00D9065A" w:rsidP="00BC2D9F">
      <w:pPr>
        <w:spacing w:before="240"/>
        <w:jc w:val="center"/>
        <w:rPr>
          <w:rFonts w:ascii="Times" w:hAnsi="Times" w:cs="Big Caslon"/>
          <w:bCs/>
        </w:rPr>
      </w:pPr>
    </w:p>
    <w:p w14:paraId="589191E8" w14:textId="77777777" w:rsidR="00D9065A" w:rsidRPr="00B937AC" w:rsidRDefault="00D9065A" w:rsidP="00BC2D9F">
      <w:pPr>
        <w:spacing w:before="240"/>
        <w:jc w:val="center"/>
        <w:rPr>
          <w:rFonts w:ascii="Times" w:hAnsi="Times" w:cs="Big Caslon"/>
          <w:bCs/>
        </w:rPr>
      </w:pPr>
    </w:p>
    <w:p w14:paraId="1174D606" w14:textId="77777777" w:rsidR="00FB17CD" w:rsidRPr="00DC0AAD" w:rsidRDefault="00FB17CD" w:rsidP="00BC2D9F">
      <w:pPr>
        <w:spacing w:before="240"/>
        <w:jc w:val="center"/>
        <w:rPr>
          <w:rFonts w:ascii="Times" w:hAnsi="Times" w:cs="Big Caslon"/>
          <w:bCs/>
          <w:sz w:val="48"/>
          <w:szCs w:val="48"/>
        </w:rPr>
      </w:pPr>
      <w:r w:rsidRPr="00DC0AAD">
        <w:rPr>
          <w:rFonts w:ascii="Times" w:hAnsi="Times" w:cs="Big Caslon"/>
          <w:bCs/>
          <w:sz w:val="48"/>
          <w:szCs w:val="48"/>
        </w:rPr>
        <w:t>Mentor Manual</w:t>
      </w:r>
    </w:p>
    <w:p w14:paraId="171E9BD5" w14:textId="77777777" w:rsidR="00FB17CD" w:rsidRPr="00DC0AAD" w:rsidRDefault="00FB17CD" w:rsidP="00BC2D9F">
      <w:pPr>
        <w:spacing w:before="240"/>
        <w:jc w:val="center"/>
        <w:rPr>
          <w:rFonts w:ascii="Times" w:hAnsi="Times" w:cs="Big Caslon"/>
          <w:bCs/>
          <w:sz w:val="48"/>
          <w:szCs w:val="48"/>
        </w:rPr>
      </w:pPr>
      <w:r w:rsidRPr="00DC0AAD">
        <w:rPr>
          <w:rFonts w:ascii="Times" w:hAnsi="Times" w:cs="Big Caslon"/>
          <w:bCs/>
          <w:sz w:val="48"/>
          <w:szCs w:val="48"/>
        </w:rPr>
        <w:t>2014</w:t>
      </w:r>
    </w:p>
    <w:p w14:paraId="39CA11D1" w14:textId="7F4D90B8" w:rsidR="00FB17CD" w:rsidRPr="00B937AC" w:rsidRDefault="00FB17CD" w:rsidP="00BC2D9F">
      <w:pPr>
        <w:spacing w:before="240"/>
        <w:jc w:val="center"/>
        <w:rPr>
          <w:rFonts w:ascii="Times" w:hAnsi="Times" w:cs="Times New Roman"/>
          <w:b/>
          <w:bCs/>
        </w:rPr>
      </w:pPr>
      <w:r w:rsidRPr="00B937AC">
        <w:rPr>
          <w:rFonts w:ascii="Times" w:hAnsi="Times" w:cs="Times New Roman"/>
          <w:b/>
          <w:bCs/>
        </w:rPr>
        <w:br w:type="page"/>
      </w:r>
    </w:p>
    <w:p w14:paraId="69D14814" w14:textId="11E2830C" w:rsidR="00FB17CD" w:rsidRPr="00B937AC" w:rsidRDefault="00FB17CD" w:rsidP="00BC2D9F">
      <w:pPr>
        <w:widowControl w:val="0"/>
        <w:autoSpaceDE w:val="0"/>
        <w:autoSpaceDN w:val="0"/>
        <w:adjustRightInd w:val="0"/>
        <w:spacing w:before="240" w:after="266"/>
        <w:jc w:val="center"/>
        <w:rPr>
          <w:rFonts w:ascii="Times" w:hAnsi="Times" w:cs="Helvetica"/>
        </w:rPr>
      </w:pPr>
      <w:r w:rsidRPr="00B937AC">
        <w:rPr>
          <w:rFonts w:ascii="Times" w:hAnsi="Times" w:cs="Times New Roman"/>
          <w:b/>
          <w:bCs/>
        </w:rPr>
        <w:lastRenderedPageBreak/>
        <w:t>Table of Contents</w:t>
      </w:r>
    </w:p>
    <w:p w14:paraId="1CC720CD" w14:textId="77777777" w:rsidR="00FB17CD" w:rsidRPr="006B0496" w:rsidRDefault="00FB17CD" w:rsidP="00BC2D9F">
      <w:pPr>
        <w:widowControl w:val="0"/>
        <w:autoSpaceDE w:val="0"/>
        <w:autoSpaceDN w:val="0"/>
        <w:adjustRightInd w:val="0"/>
        <w:spacing w:before="240" w:after="266"/>
        <w:jc w:val="center"/>
        <w:rPr>
          <w:rFonts w:ascii="Times" w:hAnsi="Times" w:cs="Helvetica"/>
          <w:i/>
        </w:rPr>
      </w:pPr>
      <w:r w:rsidRPr="006B0496">
        <w:rPr>
          <w:rFonts w:ascii="Times" w:hAnsi="Times" w:cs="Times New Roman"/>
          <w:b/>
          <w:bCs/>
          <w:i/>
        </w:rPr>
        <w:t> </w:t>
      </w:r>
    </w:p>
    <w:p w14:paraId="1E4223C7" w14:textId="72F71859" w:rsidR="00FB17CD" w:rsidRPr="006B0496" w:rsidRDefault="00034314" w:rsidP="006B0496">
      <w:pPr>
        <w:pStyle w:val="NoSpacing"/>
        <w:rPr>
          <w:rFonts w:ascii="Times" w:hAnsi="Times" w:cs="Helvetica"/>
          <w:i/>
        </w:rPr>
      </w:pPr>
      <w:r w:rsidRPr="006B0496">
        <w:rPr>
          <w:rFonts w:ascii="Times" w:hAnsi="Times"/>
          <w:i/>
        </w:rPr>
        <w:t>Welcome</w:t>
      </w:r>
      <w:r w:rsidR="00FB17CD" w:rsidRPr="006B0496">
        <w:rPr>
          <w:rFonts w:ascii="Times" w:hAnsi="Times"/>
          <w:i/>
        </w:rPr>
        <w:t>                                                                    </w:t>
      </w:r>
      <w:r w:rsidR="006B0496">
        <w:rPr>
          <w:rFonts w:ascii="Times" w:hAnsi="Times"/>
          <w:i/>
        </w:rPr>
        <w:t>                          </w:t>
      </w:r>
      <w:r w:rsidR="00FB17CD" w:rsidRPr="006B0496">
        <w:rPr>
          <w:rFonts w:ascii="Times" w:hAnsi="Times"/>
          <w:i/>
        </w:rPr>
        <w:t xml:space="preserve">Page </w:t>
      </w:r>
      <w:r w:rsidR="001A4224" w:rsidRPr="006B0496">
        <w:rPr>
          <w:rFonts w:ascii="Times" w:hAnsi="Times"/>
          <w:i/>
        </w:rPr>
        <w:t>3</w:t>
      </w:r>
    </w:p>
    <w:p w14:paraId="747C52E9" w14:textId="77777777" w:rsidR="006B0496" w:rsidRPr="006B0496" w:rsidRDefault="006B0496" w:rsidP="006B0496">
      <w:pPr>
        <w:pStyle w:val="NoSpacing"/>
        <w:rPr>
          <w:rFonts w:ascii="Times" w:hAnsi="Times"/>
          <w:i/>
        </w:rPr>
      </w:pPr>
    </w:p>
    <w:p w14:paraId="3D240457" w14:textId="3DD952DA" w:rsidR="00623F25" w:rsidRPr="006B0496" w:rsidRDefault="006B0496" w:rsidP="006B0496">
      <w:pPr>
        <w:pStyle w:val="NoSpacing"/>
        <w:rPr>
          <w:rFonts w:ascii="Times" w:hAnsi="Times"/>
          <w:i/>
        </w:rPr>
      </w:pPr>
      <w:r w:rsidRPr="006B0496">
        <w:rPr>
          <w:rFonts w:ascii="Times" w:hAnsi="Times"/>
          <w:i/>
        </w:rPr>
        <w:t>Agency Profile</w:t>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Pr>
          <w:rFonts w:ascii="Times" w:hAnsi="Times"/>
          <w:i/>
        </w:rPr>
        <w:tab/>
      </w:r>
      <w:r w:rsidR="00623F25" w:rsidRPr="006B0496">
        <w:rPr>
          <w:rFonts w:ascii="Times" w:hAnsi="Times"/>
          <w:i/>
        </w:rPr>
        <w:t>Page 4-5</w:t>
      </w:r>
    </w:p>
    <w:p w14:paraId="6085A110" w14:textId="77777777" w:rsidR="006B0496" w:rsidRPr="006B0496" w:rsidRDefault="006B0496" w:rsidP="006B0496">
      <w:pPr>
        <w:pStyle w:val="NoSpacing"/>
        <w:rPr>
          <w:rFonts w:ascii="Times" w:hAnsi="Times"/>
          <w:i/>
        </w:rPr>
      </w:pPr>
    </w:p>
    <w:p w14:paraId="6A6351D2" w14:textId="29C7593F" w:rsidR="00FB17CD" w:rsidRPr="006B0496" w:rsidRDefault="00154E7D" w:rsidP="006B0496">
      <w:pPr>
        <w:pStyle w:val="NoSpacing"/>
        <w:rPr>
          <w:rFonts w:ascii="Times" w:hAnsi="Times"/>
          <w:i/>
        </w:rPr>
      </w:pPr>
      <w:r w:rsidRPr="006B0496">
        <w:rPr>
          <w:rFonts w:ascii="Times" w:hAnsi="Times"/>
          <w:i/>
        </w:rPr>
        <w:t>Overview of the H</w:t>
      </w:r>
      <w:r w:rsidR="00FB17CD" w:rsidRPr="006B0496">
        <w:rPr>
          <w:rFonts w:ascii="Times" w:hAnsi="Times"/>
          <w:i/>
        </w:rPr>
        <w:t>omeless                                                      </w:t>
      </w:r>
      <w:r w:rsidRPr="006B0496">
        <w:rPr>
          <w:rFonts w:ascii="Times" w:hAnsi="Times"/>
          <w:i/>
        </w:rPr>
        <w:t>                         </w:t>
      </w:r>
    </w:p>
    <w:p w14:paraId="0694A4D0" w14:textId="67969441" w:rsidR="00D9065A" w:rsidRPr="006B0496" w:rsidRDefault="00D9065A" w:rsidP="006B0496">
      <w:pPr>
        <w:pStyle w:val="NoSpacing"/>
        <w:ind w:firstLine="720"/>
        <w:rPr>
          <w:rFonts w:ascii="Times" w:hAnsi="Times"/>
          <w:i/>
        </w:rPr>
      </w:pPr>
      <w:r w:rsidRPr="006B0496">
        <w:rPr>
          <w:rFonts w:ascii="Times" w:hAnsi="Times"/>
          <w:i/>
        </w:rPr>
        <w:t>His</w:t>
      </w:r>
      <w:r w:rsidR="006B0496" w:rsidRPr="006B0496">
        <w:rPr>
          <w:rFonts w:ascii="Times" w:hAnsi="Times"/>
          <w:i/>
        </w:rPr>
        <w:t>tory of the Homeless</w:t>
      </w:r>
      <w:r w:rsidR="006B0496" w:rsidRPr="006B0496">
        <w:rPr>
          <w:rFonts w:ascii="Times" w:hAnsi="Times"/>
          <w:i/>
        </w:rPr>
        <w:tab/>
      </w:r>
      <w:r w:rsidR="006B0496" w:rsidRPr="006B0496">
        <w:rPr>
          <w:rFonts w:ascii="Times" w:hAnsi="Times"/>
          <w:i/>
        </w:rPr>
        <w:tab/>
      </w:r>
      <w:r w:rsidR="006B0496" w:rsidRPr="006B0496">
        <w:rPr>
          <w:rFonts w:ascii="Times" w:hAnsi="Times"/>
          <w:i/>
        </w:rPr>
        <w:tab/>
      </w:r>
      <w:r w:rsidR="006B0496" w:rsidRPr="006B0496">
        <w:rPr>
          <w:rFonts w:ascii="Times" w:hAnsi="Times"/>
          <w:i/>
        </w:rPr>
        <w:tab/>
      </w:r>
      <w:r w:rsidR="006B0496" w:rsidRPr="006B0496">
        <w:rPr>
          <w:rFonts w:ascii="Times" w:hAnsi="Times"/>
          <w:i/>
        </w:rPr>
        <w:tab/>
      </w:r>
      <w:r w:rsidR="00623F25" w:rsidRPr="006B0496">
        <w:rPr>
          <w:rFonts w:ascii="Times" w:hAnsi="Times"/>
          <w:i/>
        </w:rPr>
        <w:t>Page 6</w:t>
      </w:r>
    </w:p>
    <w:p w14:paraId="142A0658" w14:textId="3DC1AEB2" w:rsidR="00D9065A" w:rsidRPr="006B0496" w:rsidRDefault="006B0496" w:rsidP="006B0496">
      <w:pPr>
        <w:pStyle w:val="NoSpacing"/>
        <w:ind w:firstLine="720"/>
        <w:rPr>
          <w:rFonts w:ascii="Times" w:hAnsi="Times"/>
          <w:i/>
        </w:rPr>
      </w:pPr>
      <w:r w:rsidRPr="006B0496">
        <w:rPr>
          <w:rFonts w:ascii="Times" w:hAnsi="Times"/>
          <w:i/>
        </w:rPr>
        <w:t>The Homeless Today</w:t>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00623F25" w:rsidRPr="006B0496">
        <w:rPr>
          <w:rFonts w:ascii="Times" w:hAnsi="Times"/>
          <w:i/>
        </w:rPr>
        <w:t>Page 7</w:t>
      </w:r>
      <w:r w:rsidR="00BE6387" w:rsidRPr="006B0496">
        <w:rPr>
          <w:rFonts w:ascii="Times" w:hAnsi="Times"/>
          <w:i/>
        </w:rPr>
        <w:t>-8</w:t>
      </w:r>
    </w:p>
    <w:p w14:paraId="0180DCBA" w14:textId="77777777" w:rsidR="006B0496" w:rsidRPr="006B0496" w:rsidRDefault="006B0496" w:rsidP="006B0496">
      <w:pPr>
        <w:pStyle w:val="NoSpacing"/>
        <w:rPr>
          <w:rFonts w:ascii="Times" w:hAnsi="Times"/>
          <w:i/>
        </w:rPr>
      </w:pPr>
    </w:p>
    <w:p w14:paraId="78C64EE8" w14:textId="77777777" w:rsidR="007A0397" w:rsidRPr="006B0496" w:rsidRDefault="00D94E10" w:rsidP="006B0496">
      <w:pPr>
        <w:pStyle w:val="NoSpacing"/>
        <w:rPr>
          <w:rFonts w:ascii="Times" w:hAnsi="Times"/>
          <w:i/>
        </w:rPr>
      </w:pPr>
      <w:r w:rsidRPr="006B0496">
        <w:rPr>
          <w:rFonts w:ascii="Times" w:hAnsi="Times"/>
          <w:i/>
        </w:rPr>
        <w:t>Mentoring</w:t>
      </w:r>
      <w:r w:rsidR="00154E7D" w:rsidRPr="006B0496">
        <w:rPr>
          <w:rFonts w:ascii="Times" w:hAnsi="Times"/>
          <w:i/>
        </w:rPr>
        <w:tab/>
      </w:r>
    </w:p>
    <w:p w14:paraId="11595F2D" w14:textId="384570AA" w:rsidR="00154E7D" w:rsidRPr="006B0496" w:rsidRDefault="007A0397" w:rsidP="006B0496">
      <w:pPr>
        <w:pStyle w:val="NoSpacing"/>
        <w:ind w:firstLine="720"/>
        <w:rPr>
          <w:rFonts w:ascii="Times" w:hAnsi="Times"/>
          <w:i/>
        </w:rPr>
      </w:pPr>
      <w:r w:rsidRPr="006B0496">
        <w:rPr>
          <w:rFonts w:ascii="Times" w:hAnsi="Times"/>
          <w:i/>
        </w:rPr>
        <w:t>Mentor Description</w:t>
      </w:r>
      <w:r w:rsidR="006B0496" w:rsidRPr="006B0496">
        <w:rPr>
          <w:rFonts w:ascii="Times" w:hAnsi="Times"/>
          <w:i/>
        </w:rPr>
        <w:tab/>
      </w:r>
      <w:r w:rsidR="006B0496" w:rsidRPr="006B0496">
        <w:rPr>
          <w:rFonts w:ascii="Times" w:hAnsi="Times"/>
          <w:i/>
        </w:rPr>
        <w:tab/>
      </w:r>
      <w:r w:rsidR="006B0496" w:rsidRPr="006B0496">
        <w:rPr>
          <w:rFonts w:ascii="Times" w:hAnsi="Times"/>
          <w:i/>
        </w:rPr>
        <w:tab/>
      </w:r>
      <w:r w:rsidR="006B0496" w:rsidRPr="006B0496">
        <w:rPr>
          <w:rFonts w:ascii="Times" w:hAnsi="Times"/>
          <w:i/>
        </w:rPr>
        <w:tab/>
      </w:r>
      <w:r w:rsidR="006B0496" w:rsidRPr="006B0496">
        <w:rPr>
          <w:rFonts w:ascii="Times" w:hAnsi="Times"/>
          <w:i/>
        </w:rPr>
        <w:tab/>
      </w:r>
      <w:r w:rsidR="006B0496" w:rsidRPr="006B0496">
        <w:rPr>
          <w:rFonts w:ascii="Times" w:hAnsi="Times"/>
          <w:i/>
        </w:rPr>
        <w:tab/>
      </w:r>
      <w:r w:rsidR="00BE6387" w:rsidRPr="006B0496">
        <w:rPr>
          <w:rFonts w:ascii="Times" w:hAnsi="Times"/>
          <w:i/>
        </w:rPr>
        <w:t>Page 9</w:t>
      </w:r>
    </w:p>
    <w:p w14:paraId="2AE00A81" w14:textId="277A9A14" w:rsidR="007A0397" w:rsidRPr="006B0496" w:rsidRDefault="007A0397" w:rsidP="006B0496">
      <w:pPr>
        <w:pStyle w:val="NoSpacing"/>
        <w:ind w:firstLine="720"/>
        <w:rPr>
          <w:rFonts w:ascii="Times" w:hAnsi="Times"/>
          <w:i/>
        </w:rPr>
      </w:pPr>
      <w:r w:rsidRPr="006B0496">
        <w:rPr>
          <w:rFonts w:ascii="Times" w:hAnsi="Times"/>
          <w:i/>
        </w:rPr>
        <w:t>Ru</w:t>
      </w:r>
      <w:r w:rsidR="006B0496" w:rsidRPr="006B0496">
        <w:rPr>
          <w:rFonts w:ascii="Times" w:hAnsi="Times"/>
          <w:i/>
        </w:rPr>
        <w:t>les of Communication</w:t>
      </w:r>
      <w:r w:rsidR="006B0496" w:rsidRPr="006B0496">
        <w:rPr>
          <w:rFonts w:ascii="Times" w:hAnsi="Times"/>
          <w:i/>
        </w:rPr>
        <w:tab/>
      </w:r>
      <w:r w:rsidR="006B0496" w:rsidRPr="006B0496">
        <w:rPr>
          <w:rFonts w:ascii="Times" w:hAnsi="Times"/>
          <w:i/>
        </w:rPr>
        <w:tab/>
      </w:r>
      <w:r w:rsidR="006B0496" w:rsidRPr="006B0496">
        <w:rPr>
          <w:rFonts w:ascii="Times" w:hAnsi="Times"/>
          <w:i/>
        </w:rPr>
        <w:tab/>
      </w:r>
      <w:r w:rsidR="006B0496" w:rsidRPr="006B0496">
        <w:rPr>
          <w:rFonts w:ascii="Times" w:hAnsi="Times"/>
          <w:i/>
        </w:rPr>
        <w:tab/>
      </w:r>
      <w:r w:rsidR="006B0496" w:rsidRPr="006B0496">
        <w:rPr>
          <w:rFonts w:ascii="Times" w:hAnsi="Times"/>
          <w:i/>
        </w:rPr>
        <w:tab/>
      </w:r>
      <w:r w:rsidR="00BE6387" w:rsidRPr="006B0496">
        <w:rPr>
          <w:rFonts w:ascii="Times" w:hAnsi="Times"/>
          <w:i/>
        </w:rPr>
        <w:t>Page 9</w:t>
      </w:r>
    </w:p>
    <w:p w14:paraId="21CBAC8B" w14:textId="2F03BF94" w:rsidR="00243183" w:rsidRPr="006B0496" w:rsidRDefault="00243183" w:rsidP="006B0496">
      <w:pPr>
        <w:pStyle w:val="NoSpacing"/>
        <w:ind w:firstLine="720"/>
        <w:rPr>
          <w:rFonts w:ascii="Times" w:hAnsi="Times"/>
          <w:i/>
        </w:rPr>
      </w:pPr>
      <w:r w:rsidRPr="006B0496">
        <w:rPr>
          <w:rFonts w:ascii="Times" w:hAnsi="Times"/>
          <w:i/>
        </w:rPr>
        <w:t xml:space="preserve">Mentor </w:t>
      </w:r>
      <w:r w:rsidR="006B0496" w:rsidRPr="006B0496">
        <w:rPr>
          <w:rFonts w:ascii="Times" w:hAnsi="Times"/>
          <w:i/>
        </w:rPr>
        <w:t>Topics of Discussion</w:t>
      </w:r>
      <w:r w:rsidR="006B0496" w:rsidRPr="006B0496">
        <w:rPr>
          <w:rFonts w:ascii="Times" w:hAnsi="Times"/>
          <w:i/>
        </w:rPr>
        <w:tab/>
      </w:r>
      <w:r w:rsidR="006B0496" w:rsidRPr="006B0496">
        <w:rPr>
          <w:rFonts w:ascii="Times" w:hAnsi="Times"/>
          <w:i/>
        </w:rPr>
        <w:tab/>
      </w:r>
      <w:r w:rsidR="006B0496" w:rsidRPr="006B0496">
        <w:rPr>
          <w:rFonts w:ascii="Times" w:hAnsi="Times"/>
          <w:i/>
        </w:rPr>
        <w:tab/>
      </w:r>
      <w:r w:rsidR="006B0496" w:rsidRPr="006B0496">
        <w:rPr>
          <w:rFonts w:ascii="Times" w:hAnsi="Times"/>
          <w:i/>
        </w:rPr>
        <w:tab/>
      </w:r>
      <w:r w:rsidR="006B0496">
        <w:rPr>
          <w:rFonts w:ascii="Times" w:hAnsi="Times"/>
          <w:i/>
        </w:rPr>
        <w:tab/>
      </w:r>
      <w:r w:rsidR="00BE6387" w:rsidRPr="006B0496">
        <w:rPr>
          <w:rFonts w:ascii="Times" w:hAnsi="Times"/>
          <w:i/>
        </w:rPr>
        <w:t>Page 10</w:t>
      </w:r>
    </w:p>
    <w:p w14:paraId="66E6348C" w14:textId="135B4091" w:rsidR="00904A67" w:rsidRPr="006B0496" w:rsidRDefault="00904A67" w:rsidP="006B0496">
      <w:pPr>
        <w:pStyle w:val="NoSpacing"/>
        <w:ind w:firstLine="720"/>
        <w:rPr>
          <w:rFonts w:ascii="Times" w:hAnsi="Times"/>
          <w:bCs/>
          <w:i/>
        </w:rPr>
      </w:pPr>
      <w:r w:rsidRPr="006B0496">
        <w:rPr>
          <w:rFonts w:ascii="Times" w:hAnsi="Times"/>
          <w:bCs/>
          <w:i/>
        </w:rPr>
        <w:t>Mentor Training and Development</w:t>
      </w:r>
      <w:r w:rsidR="006B0496" w:rsidRPr="006B0496">
        <w:rPr>
          <w:rFonts w:ascii="Times" w:hAnsi="Times"/>
          <w:bCs/>
          <w:i/>
        </w:rPr>
        <w:tab/>
      </w:r>
      <w:r w:rsidR="006B0496" w:rsidRPr="006B0496">
        <w:rPr>
          <w:rFonts w:ascii="Times" w:hAnsi="Times"/>
          <w:bCs/>
          <w:i/>
        </w:rPr>
        <w:tab/>
      </w:r>
      <w:r w:rsidR="006B0496" w:rsidRPr="006B0496">
        <w:rPr>
          <w:rFonts w:ascii="Times" w:hAnsi="Times"/>
          <w:bCs/>
          <w:i/>
        </w:rPr>
        <w:tab/>
      </w:r>
      <w:r w:rsidR="006B0496" w:rsidRPr="006B0496">
        <w:rPr>
          <w:rFonts w:ascii="Times" w:hAnsi="Times"/>
          <w:bCs/>
          <w:i/>
        </w:rPr>
        <w:tab/>
      </w:r>
      <w:r w:rsidRPr="006B0496">
        <w:rPr>
          <w:rFonts w:ascii="Times" w:hAnsi="Times"/>
          <w:bCs/>
          <w:i/>
        </w:rPr>
        <w:t>Page 11</w:t>
      </w:r>
    </w:p>
    <w:p w14:paraId="47A06CFD" w14:textId="77777777" w:rsidR="006B0496" w:rsidRPr="006B0496" w:rsidRDefault="006B0496" w:rsidP="006B0496">
      <w:pPr>
        <w:pStyle w:val="NoSpacing"/>
        <w:rPr>
          <w:rFonts w:ascii="Times" w:hAnsi="Times"/>
          <w:i/>
        </w:rPr>
      </w:pPr>
    </w:p>
    <w:p w14:paraId="343CD185" w14:textId="288E212F" w:rsidR="00904A67" w:rsidRPr="006B0496" w:rsidRDefault="00904A67" w:rsidP="006B0496">
      <w:pPr>
        <w:pStyle w:val="NoSpacing"/>
        <w:rPr>
          <w:rFonts w:ascii="Times" w:hAnsi="Times"/>
          <w:i/>
        </w:rPr>
      </w:pPr>
      <w:r w:rsidRPr="006B0496">
        <w:rPr>
          <w:rFonts w:ascii="Times" w:hAnsi="Times"/>
          <w:i/>
        </w:rPr>
        <w:t>Solicitation of Gifts and Gratuities</w:t>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t>Page 11</w:t>
      </w:r>
    </w:p>
    <w:p w14:paraId="70820033" w14:textId="77777777" w:rsidR="006B0496" w:rsidRPr="006B0496" w:rsidRDefault="006B0496" w:rsidP="006B0496">
      <w:pPr>
        <w:pStyle w:val="NoSpacing"/>
        <w:rPr>
          <w:rFonts w:ascii="Times" w:hAnsi="Times"/>
          <w:i/>
        </w:rPr>
      </w:pPr>
    </w:p>
    <w:p w14:paraId="5081EF65" w14:textId="253F22E7" w:rsidR="00AB6DE2" w:rsidRPr="006B0496" w:rsidRDefault="00AB6DE2" w:rsidP="006B0496">
      <w:pPr>
        <w:pStyle w:val="NoSpacing"/>
        <w:rPr>
          <w:rFonts w:ascii="Times" w:hAnsi="Times"/>
          <w:i/>
        </w:rPr>
      </w:pPr>
      <w:r w:rsidRPr="006B0496">
        <w:rPr>
          <w:rFonts w:ascii="Times" w:hAnsi="Times"/>
          <w:i/>
        </w:rPr>
        <w:t>Mentor</w:t>
      </w:r>
      <w:r w:rsidR="004D4850" w:rsidRPr="006B0496">
        <w:rPr>
          <w:rFonts w:ascii="Times" w:hAnsi="Times"/>
          <w:i/>
        </w:rPr>
        <w:t>/ Mentee Life Cycle</w:t>
      </w:r>
      <w:r w:rsidR="004D4850" w:rsidRPr="006B0496">
        <w:rPr>
          <w:rFonts w:ascii="Times" w:hAnsi="Times"/>
          <w:i/>
        </w:rPr>
        <w:tab/>
      </w:r>
      <w:r w:rsidR="004D4850" w:rsidRPr="006B0496">
        <w:rPr>
          <w:rFonts w:ascii="Times" w:hAnsi="Times"/>
          <w:i/>
        </w:rPr>
        <w:tab/>
      </w:r>
      <w:r w:rsidR="004D4850" w:rsidRPr="006B0496">
        <w:rPr>
          <w:rFonts w:ascii="Times" w:hAnsi="Times"/>
          <w:i/>
        </w:rPr>
        <w:tab/>
      </w:r>
      <w:r w:rsidR="004D4850" w:rsidRPr="006B0496">
        <w:rPr>
          <w:rFonts w:ascii="Times" w:hAnsi="Times"/>
          <w:i/>
        </w:rPr>
        <w:tab/>
      </w:r>
      <w:r w:rsidR="004D4850" w:rsidRPr="006B0496">
        <w:rPr>
          <w:rFonts w:ascii="Times" w:hAnsi="Times"/>
          <w:i/>
        </w:rPr>
        <w:tab/>
      </w:r>
      <w:r w:rsidR="004D4850" w:rsidRPr="006B0496">
        <w:rPr>
          <w:rFonts w:ascii="Times" w:hAnsi="Times"/>
          <w:i/>
        </w:rPr>
        <w:tab/>
        <w:t>Page 12-13</w:t>
      </w:r>
    </w:p>
    <w:p w14:paraId="464E851C" w14:textId="77777777" w:rsidR="006B0496" w:rsidRPr="006B0496" w:rsidRDefault="006B0496" w:rsidP="006B0496">
      <w:pPr>
        <w:pStyle w:val="NoSpacing"/>
        <w:rPr>
          <w:rFonts w:ascii="Times" w:hAnsi="Times"/>
          <w:i/>
        </w:rPr>
      </w:pPr>
    </w:p>
    <w:p w14:paraId="6E5CE104" w14:textId="30853E20" w:rsidR="00981399" w:rsidRPr="006B0496" w:rsidRDefault="00981399" w:rsidP="006B0496">
      <w:pPr>
        <w:pStyle w:val="NoSpacing"/>
        <w:rPr>
          <w:rFonts w:ascii="Times" w:hAnsi="Times"/>
          <w:i/>
        </w:rPr>
      </w:pPr>
      <w:r w:rsidRPr="006B0496">
        <w:rPr>
          <w:rFonts w:ascii="Times" w:hAnsi="Times"/>
          <w:i/>
        </w:rPr>
        <w:t xml:space="preserve">Appendix </w:t>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p>
    <w:p w14:paraId="2591D969" w14:textId="4D556241" w:rsidR="00981399" w:rsidRPr="006B0496" w:rsidRDefault="00981399" w:rsidP="006B0496">
      <w:pPr>
        <w:pStyle w:val="NoSpacing"/>
        <w:rPr>
          <w:rFonts w:ascii="Times" w:hAnsi="Times"/>
          <w:i/>
        </w:rPr>
      </w:pPr>
      <w:r w:rsidRPr="006B0496">
        <w:rPr>
          <w:rFonts w:ascii="Times" w:hAnsi="Times"/>
          <w:i/>
        </w:rPr>
        <w:tab/>
      </w:r>
      <w:r w:rsidR="006B0496" w:rsidRPr="006B0496">
        <w:rPr>
          <w:rFonts w:ascii="Times" w:hAnsi="Times"/>
          <w:i/>
        </w:rPr>
        <w:t>Stages of Psychosocial Development</w:t>
      </w:r>
      <w:r w:rsidR="006B0496" w:rsidRPr="006B0496">
        <w:rPr>
          <w:rFonts w:ascii="Times" w:hAnsi="Times"/>
          <w:i/>
        </w:rPr>
        <w:tab/>
      </w:r>
      <w:r w:rsidR="006B0496" w:rsidRPr="006B0496">
        <w:rPr>
          <w:rFonts w:ascii="Times" w:hAnsi="Times"/>
          <w:i/>
        </w:rPr>
        <w:tab/>
      </w:r>
      <w:r w:rsidR="006B0496" w:rsidRPr="006B0496">
        <w:rPr>
          <w:rFonts w:ascii="Times" w:hAnsi="Times"/>
          <w:i/>
        </w:rPr>
        <w:tab/>
      </w:r>
      <w:r w:rsidR="006B0496">
        <w:rPr>
          <w:rFonts w:ascii="Times" w:hAnsi="Times"/>
          <w:i/>
        </w:rPr>
        <w:tab/>
      </w:r>
      <w:r w:rsidR="006B0496" w:rsidRPr="006B0496">
        <w:rPr>
          <w:rFonts w:ascii="Times" w:hAnsi="Times"/>
          <w:i/>
        </w:rPr>
        <w:t>Page 14</w:t>
      </w:r>
    </w:p>
    <w:p w14:paraId="02AD2C98" w14:textId="5F7FAE1B" w:rsidR="006B0496" w:rsidRPr="006B0496" w:rsidRDefault="006B0496" w:rsidP="006B0496">
      <w:pPr>
        <w:pStyle w:val="NoSpacing"/>
        <w:rPr>
          <w:rFonts w:ascii="Times" w:hAnsi="Times"/>
          <w:i/>
        </w:rPr>
      </w:pPr>
      <w:r w:rsidRPr="006B0496">
        <w:rPr>
          <w:rFonts w:ascii="Times" w:hAnsi="Times"/>
          <w:i/>
        </w:rPr>
        <w:tab/>
        <w:t>Motor Development</w:t>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t>Page 15</w:t>
      </w:r>
    </w:p>
    <w:p w14:paraId="3570C2D5" w14:textId="040AB4D3" w:rsidR="006B0496" w:rsidRPr="006B0496" w:rsidRDefault="006B0496" w:rsidP="006B0496">
      <w:pPr>
        <w:pStyle w:val="NoSpacing"/>
        <w:ind w:firstLine="720"/>
        <w:rPr>
          <w:rFonts w:ascii="Times" w:hAnsi="Times"/>
          <w:i/>
        </w:rPr>
      </w:pPr>
      <w:r w:rsidRPr="006B0496">
        <w:rPr>
          <w:rFonts w:ascii="Times" w:hAnsi="Times"/>
          <w:i/>
        </w:rPr>
        <w:t>Cognitive Milestones</w:t>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t>Page 16</w:t>
      </w:r>
    </w:p>
    <w:p w14:paraId="2C747FB4" w14:textId="29C7B1EF" w:rsidR="006B0496" w:rsidRPr="006B0496" w:rsidRDefault="006B0496" w:rsidP="006B0496">
      <w:pPr>
        <w:pStyle w:val="NoSpacing"/>
        <w:ind w:firstLine="720"/>
        <w:rPr>
          <w:rFonts w:ascii="Times" w:hAnsi="Times"/>
          <w:i/>
        </w:rPr>
      </w:pPr>
      <w:r w:rsidRPr="006B0496">
        <w:rPr>
          <w:rFonts w:ascii="Times" w:hAnsi="Times"/>
          <w:i/>
        </w:rPr>
        <w:t>Discipline</w:t>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r>
      <w:r w:rsidRPr="006B0496">
        <w:rPr>
          <w:rFonts w:ascii="Times" w:hAnsi="Times"/>
          <w:i/>
        </w:rPr>
        <w:tab/>
        <w:t>Page 17</w:t>
      </w:r>
    </w:p>
    <w:p w14:paraId="09682626" w14:textId="6D01E8E6" w:rsidR="006B0496" w:rsidRPr="006B0496" w:rsidRDefault="006B0496" w:rsidP="006B0496">
      <w:pPr>
        <w:pStyle w:val="NoSpacing"/>
        <w:ind w:firstLine="720"/>
        <w:rPr>
          <w:rFonts w:ascii="Times" w:hAnsi="Times" w:cs="Helvetica"/>
          <w:i/>
        </w:rPr>
      </w:pPr>
      <w:r w:rsidRPr="006B0496">
        <w:rPr>
          <w:rFonts w:ascii="Times" w:hAnsi="Times" w:cs="Helvetica"/>
          <w:i/>
        </w:rPr>
        <w:t xml:space="preserve">Parental Community Resources </w:t>
      </w:r>
      <w:r w:rsidRPr="006B0496">
        <w:rPr>
          <w:rFonts w:ascii="Times" w:hAnsi="Times" w:cs="Helvetica"/>
          <w:i/>
        </w:rPr>
        <w:tab/>
      </w:r>
      <w:r w:rsidRPr="006B0496">
        <w:rPr>
          <w:rFonts w:ascii="Times" w:hAnsi="Times" w:cs="Helvetica"/>
          <w:i/>
        </w:rPr>
        <w:tab/>
      </w:r>
      <w:r w:rsidRPr="006B0496">
        <w:rPr>
          <w:rFonts w:ascii="Times" w:hAnsi="Times" w:cs="Helvetica"/>
          <w:i/>
        </w:rPr>
        <w:tab/>
      </w:r>
      <w:r w:rsidRPr="006B0496">
        <w:rPr>
          <w:rFonts w:ascii="Times" w:hAnsi="Times" w:cs="Helvetica"/>
          <w:i/>
        </w:rPr>
        <w:tab/>
        <w:t>Page 18</w:t>
      </w:r>
    </w:p>
    <w:p w14:paraId="68795EBC" w14:textId="1DDF06F8" w:rsidR="006B0496" w:rsidRPr="006B0496" w:rsidRDefault="006B0496" w:rsidP="006B0496">
      <w:pPr>
        <w:pStyle w:val="NoSpacing"/>
        <w:ind w:firstLine="720"/>
        <w:rPr>
          <w:rFonts w:ascii="Times" w:hAnsi="Times" w:cs="Helvetica"/>
          <w:i/>
        </w:rPr>
      </w:pPr>
      <w:r w:rsidRPr="006B0496">
        <w:rPr>
          <w:rFonts w:ascii="Times" w:hAnsi="Times" w:cs="Helvetica"/>
          <w:i/>
        </w:rPr>
        <w:t>Nutrition</w:t>
      </w:r>
      <w:r w:rsidRPr="006B0496">
        <w:rPr>
          <w:rFonts w:ascii="Times" w:hAnsi="Times" w:cs="Helvetica"/>
          <w:i/>
        </w:rPr>
        <w:tab/>
      </w:r>
      <w:r w:rsidRPr="006B0496">
        <w:rPr>
          <w:rFonts w:ascii="Times" w:hAnsi="Times" w:cs="Helvetica"/>
          <w:i/>
        </w:rPr>
        <w:tab/>
      </w:r>
      <w:r w:rsidRPr="006B0496">
        <w:rPr>
          <w:rFonts w:ascii="Times" w:hAnsi="Times" w:cs="Helvetica"/>
          <w:i/>
        </w:rPr>
        <w:tab/>
      </w:r>
      <w:r w:rsidRPr="006B0496">
        <w:rPr>
          <w:rFonts w:ascii="Times" w:hAnsi="Times" w:cs="Helvetica"/>
          <w:i/>
        </w:rPr>
        <w:tab/>
      </w:r>
      <w:r w:rsidRPr="006B0496">
        <w:rPr>
          <w:rFonts w:ascii="Times" w:hAnsi="Times" w:cs="Helvetica"/>
          <w:i/>
        </w:rPr>
        <w:tab/>
      </w:r>
      <w:r w:rsidRPr="006B0496">
        <w:rPr>
          <w:rFonts w:ascii="Times" w:hAnsi="Times" w:cs="Helvetica"/>
          <w:i/>
        </w:rPr>
        <w:tab/>
      </w:r>
      <w:r w:rsidRPr="006B0496">
        <w:rPr>
          <w:rFonts w:ascii="Times" w:hAnsi="Times" w:cs="Helvetica"/>
          <w:i/>
        </w:rPr>
        <w:tab/>
        <w:t>Page 19</w:t>
      </w:r>
    </w:p>
    <w:p w14:paraId="56AA4890" w14:textId="5FA744B5" w:rsidR="006B0496" w:rsidRPr="006B0496" w:rsidRDefault="006B0496" w:rsidP="006B0496">
      <w:pPr>
        <w:pStyle w:val="NoSpacing"/>
        <w:ind w:firstLine="720"/>
        <w:rPr>
          <w:rFonts w:ascii="Times" w:hAnsi="Times" w:cs="Helvetica"/>
          <w:i/>
        </w:rPr>
      </w:pPr>
      <w:r w:rsidRPr="006B0496">
        <w:rPr>
          <w:rFonts w:ascii="Times" w:hAnsi="Times" w:cs="Helvetica"/>
          <w:i/>
        </w:rPr>
        <w:t xml:space="preserve">Grocery Shopping Resource </w:t>
      </w:r>
      <w:r w:rsidRPr="006B0496">
        <w:rPr>
          <w:rFonts w:ascii="Times" w:hAnsi="Times" w:cs="Helvetica"/>
          <w:i/>
        </w:rPr>
        <w:tab/>
      </w:r>
      <w:r w:rsidRPr="006B0496">
        <w:rPr>
          <w:rFonts w:ascii="Times" w:hAnsi="Times" w:cs="Helvetica"/>
          <w:i/>
        </w:rPr>
        <w:tab/>
      </w:r>
      <w:r w:rsidRPr="006B0496">
        <w:rPr>
          <w:rFonts w:ascii="Times" w:hAnsi="Times" w:cs="Helvetica"/>
          <w:i/>
        </w:rPr>
        <w:tab/>
      </w:r>
      <w:r w:rsidRPr="006B0496">
        <w:rPr>
          <w:rFonts w:ascii="Times" w:hAnsi="Times" w:cs="Helvetica"/>
          <w:i/>
        </w:rPr>
        <w:tab/>
      </w:r>
      <w:r>
        <w:rPr>
          <w:rFonts w:ascii="Times" w:hAnsi="Times" w:cs="Helvetica"/>
          <w:i/>
        </w:rPr>
        <w:tab/>
      </w:r>
      <w:r w:rsidRPr="006B0496">
        <w:rPr>
          <w:rFonts w:ascii="Times" w:hAnsi="Times" w:cs="Helvetica"/>
          <w:i/>
        </w:rPr>
        <w:t>Page 20</w:t>
      </w:r>
    </w:p>
    <w:p w14:paraId="0C6E0459" w14:textId="48CABA2E" w:rsidR="006B0496" w:rsidRPr="006B0496" w:rsidRDefault="006B0496" w:rsidP="006B0496">
      <w:pPr>
        <w:pStyle w:val="NoSpacing"/>
        <w:ind w:firstLine="720"/>
        <w:rPr>
          <w:rFonts w:ascii="Times" w:hAnsi="Times" w:cs="Helvetica"/>
          <w:i/>
        </w:rPr>
      </w:pPr>
      <w:r w:rsidRPr="006B0496">
        <w:rPr>
          <w:rFonts w:ascii="Times" w:hAnsi="Times" w:cs="Helvetica"/>
          <w:i/>
        </w:rPr>
        <w:t>Stress</w:t>
      </w:r>
      <w:r>
        <w:rPr>
          <w:rFonts w:ascii="Times" w:hAnsi="Times" w:cs="Helvetica"/>
          <w:i/>
        </w:rPr>
        <w:tab/>
      </w:r>
      <w:r>
        <w:rPr>
          <w:rFonts w:ascii="Times" w:hAnsi="Times" w:cs="Helvetica"/>
          <w:i/>
        </w:rPr>
        <w:tab/>
      </w:r>
      <w:r>
        <w:rPr>
          <w:rFonts w:ascii="Times" w:hAnsi="Times" w:cs="Helvetica"/>
          <w:i/>
        </w:rPr>
        <w:tab/>
      </w:r>
      <w:r>
        <w:rPr>
          <w:rFonts w:ascii="Times" w:hAnsi="Times" w:cs="Helvetica"/>
          <w:i/>
        </w:rPr>
        <w:tab/>
      </w:r>
      <w:r>
        <w:rPr>
          <w:rFonts w:ascii="Times" w:hAnsi="Times" w:cs="Helvetica"/>
          <w:i/>
        </w:rPr>
        <w:tab/>
      </w:r>
      <w:r>
        <w:rPr>
          <w:rFonts w:ascii="Times" w:hAnsi="Times" w:cs="Helvetica"/>
          <w:i/>
        </w:rPr>
        <w:tab/>
      </w:r>
      <w:r>
        <w:rPr>
          <w:rFonts w:ascii="Times" w:hAnsi="Times" w:cs="Helvetica"/>
          <w:i/>
        </w:rPr>
        <w:tab/>
      </w:r>
      <w:r>
        <w:rPr>
          <w:rFonts w:ascii="Times" w:hAnsi="Times" w:cs="Helvetica"/>
          <w:i/>
        </w:rPr>
        <w:tab/>
        <w:t>Page 21</w:t>
      </w:r>
    </w:p>
    <w:p w14:paraId="40991252" w14:textId="24555ABE" w:rsidR="006B0496" w:rsidRPr="006B0496" w:rsidRDefault="006B0496" w:rsidP="006B0496">
      <w:pPr>
        <w:pStyle w:val="NoSpacing"/>
        <w:ind w:firstLine="720"/>
        <w:rPr>
          <w:rFonts w:ascii="Times" w:hAnsi="Times" w:cs="Helvetica"/>
          <w:i/>
        </w:rPr>
      </w:pPr>
      <w:r w:rsidRPr="006B0496">
        <w:rPr>
          <w:rFonts w:ascii="Times" w:hAnsi="Times" w:cs="Helvetica"/>
          <w:i/>
        </w:rPr>
        <w:t>Resume Building</w:t>
      </w:r>
      <w:r>
        <w:rPr>
          <w:rFonts w:ascii="Times" w:hAnsi="Times" w:cs="Helvetica"/>
          <w:i/>
        </w:rPr>
        <w:tab/>
      </w:r>
      <w:r>
        <w:rPr>
          <w:rFonts w:ascii="Times" w:hAnsi="Times" w:cs="Helvetica"/>
          <w:i/>
        </w:rPr>
        <w:tab/>
      </w:r>
      <w:r>
        <w:rPr>
          <w:rFonts w:ascii="Times" w:hAnsi="Times" w:cs="Helvetica"/>
          <w:i/>
        </w:rPr>
        <w:tab/>
      </w:r>
      <w:r>
        <w:rPr>
          <w:rFonts w:ascii="Times" w:hAnsi="Times" w:cs="Helvetica"/>
          <w:i/>
        </w:rPr>
        <w:tab/>
      </w:r>
      <w:r>
        <w:rPr>
          <w:rFonts w:ascii="Times" w:hAnsi="Times" w:cs="Helvetica"/>
          <w:i/>
        </w:rPr>
        <w:tab/>
      </w:r>
      <w:r>
        <w:rPr>
          <w:rFonts w:ascii="Times" w:hAnsi="Times" w:cs="Helvetica"/>
          <w:i/>
        </w:rPr>
        <w:tab/>
        <w:t>Page 22</w:t>
      </w:r>
      <w:r w:rsidRPr="006B0496">
        <w:rPr>
          <w:rFonts w:ascii="Times" w:hAnsi="Times" w:cs="Helvetica"/>
          <w:i/>
        </w:rPr>
        <w:t xml:space="preserve"> </w:t>
      </w:r>
    </w:p>
    <w:p w14:paraId="56F78AE7" w14:textId="18EF08B6" w:rsidR="006B0496" w:rsidRPr="006B0496" w:rsidRDefault="006B0496" w:rsidP="006B0496">
      <w:pPr>
        <w:pStyle w:val="NoSpacing"/>
        <w:ind w:firstLine="720"/>
        <w:rPr>
          <w:rFonts w:ascii="Times" w:hAnsi="Times" w:cs="Helvetica"/>
          <w:i/>
        </w:rPr>
      </w:pPr>
      <w:r w:rsidRPr="006B0496">
        <w:rPr>
          <w:rFonts w:ascii="Times" w:hAnsi="Times" w:cs="Helvetica"/>
          <w:i/>
        </w:rPr>
        <w:t>Bill Assis</w:t>
      </w:r>
      <w:r>
        <w:rPr>
          <w:rFonts w:ascii="Times" w:hAnsi="Times" w:cs="Helvetica"/>
          <w:i/>
        </w:rPr>
        <w:t>tance</w:t>
      </w:r>
      <w:r>
        <w:rPr>
          <w:rFonts w:ascii="Times" w:hAnsi="Times" w:cs="Helvetica"/>
          <w:i/>
        </w:rPr>
        <w:tab/>
      </w:r>
      <w:r>
        <w:rPr>
          <w:rFonts w:ascii="Times" w:hAnsi="Times" w:cs="Helvetica"/>
          <w:i/>
        </w:rPr>
        <w:tab/>
      </w:r>
      <w:r>
        <w:rPr>
          <w:rFonts w:ascii="Times" w:hAnsi="Times" w:cs="Helvetica"/>
          <w:i/>
        </w:rPr>
        <w:tab/>
      </w:r>
      <w:r>
        <w:rPr>
          <w:rFonts w:ascii="Times" w:hAnsi="Times" w:cs="Helvetica"/>
          <w:i/>
        </w:rPr>
        <w:tab/>
      </w:r>
      <w:r>
        <w:rPr>
          <w:rFonts w:ascii="Times" w:hAnsi="Times" w:cs="Helvetica"/>
          <w:i/>
        </w:rPr>
        <w:tab/>
      </w:r>
      <w:r>
        <w:rPr>
          <w:rFonts w:ascii="Times" w:hAnsi="Times" w:cs="Helvetica"/>
          <w:i/>
        </w:rPr>
        <w:tab/>
      </w:r>
      <w:r>
        <w:rPr>
          <w:rFonts w:ascii="Times" w:hAnsi="Times" w:cs="Helvetica"/>
          <w:i/>
        </w:rPr>
        <w:tab/>
        <w:t>Page 23</w:t>
      </w:r>
    </w:p>
    <w:p w14:paraId="05020827" w14:textId="252DDB3A" w:rsidR="006B0496" w:rsidRPr="006B0496" w:rsidRDefault="006B0496" w:rsidP="006B0496">
      <w:pPr>
        <w:pStyle w:val="NoSpacing"/>
        <w:ind w:firstLine="720"/>
        <w:rPr>
          <w:rFonts w:ascii="Times" w:hAnsi="Times" w:cs="Helvetica"/>
          <w:i/>
        </w:rPr>
      </w:pPr>
      <w:r w:rsidRPr="006B0496">
        <w:rPr>
          <w:rFonts w:ascii="Times" w:hAnsi="Times" w:cs="Helvetica"/>
          <w:i/>
        </w:rPr>
        <w:t>Other Resources</w:t>
      </w:r>
      <w:r>
        <w:rPr>
          <w:rFonts w:ascii="Times" w:hAnsi="Times" w:cs="Helvetica"/>
          <w:i/>
        </w:rPr>
        <w:tab/>
      </w:r>
      <w:r>
        <w:rPr>
          <w:rFonts w:ascii="Times" w:hAnsi="Times" w:cs="Helvetica"/>
          <w:i/>
        </w:rPr>
        <w:tab/>
      </w:r>
      <w:r>
        <w:rPr>
          <w:rFonts w:ascii="Times" w:hAnsi="Times" w:cs="Helvetica"/>
          <w:i/>
        </w:rPr>
        <w:tab/>
      </w:r>
      <w:r>
        <w:rPr>
          <w:rFonts w:ascii="Times" w:hAnsi="Times" w:cs="Helvetica"/>
          <w:i/>
        </w:rPr>
        <w:tab/>
      </w:r>
      <w:r>
        <w:rPr>
          <w:rFonts w:ascii="Times" w:hAnsi="Times" w:cs="Helvetica"/>
          <w:i/>
        </w:rPr>
        <w:tab/>
      </w:r>
      <w:r>
        <w:rPr>
          <w:rFonts w:ascii="Times" w:hAnsi="Times" w:cs="Helvetica"/>
          <w:i/>
        </w:rPr>
        <w:tab/>
        <w:t>Page 24</w:t>
      </w:r>
      <w:r w:rsidRPr="006B0496">
        <w:rPr>
          <w:rFonts w:ascii="Times" w:hAnsi="Times" w:cs="Helvetica"/>
          <w:i/>
        </w:rPr>
        <w:t xml:space="preserve"> </w:t>
      </w:r>
    </w:p>
    <w:p w14:paraId="2064C967" w14:textId="77777777" w:rsidR="006B0496" w:rsidRPr="00B937AC" w:rsidRDefault="006B0496" w:rsidP="006B0496">
      <w:pPr>
        <w:widowControl w:val="0"/>
        <w:autoSpaceDE w:val="0"/>
        <w:autoSpaceDN w:val="0"/>
        <w:adjustRightInd w:val="0"/>
        <w:spacing w:before="240" w:after="266"/>
        <w:ind w:firstLine="720"/>
        <w:rPr>
          <w:rFonts w:ascii="Times" w:hAnsi="Times" w:cs="Helvetica"/>
        </w:rPr>
      </w:pPr>
    </w:p>
    <w:p w14:paraId="6F0FE1D3" w14:textId="77777777" w:rsidR="00034314" w:rsidRDefault="00034314">
      <w:pPr>
        <w:rPr>
          <w:rFonts w:ascii="Times" w:hAnsi="Times"/>
          <w:b/>
        </w:rPr>
      </w:pPr>
      <w:bookmarkStart w:id="0" w:name="_Toc372034067"/>
      <w:r>
        <w:rPr>
          <w:rFonts w:ascii="Times" w:hAnsi="Times"/>
          <w:b/>
        </w:rPr>
        <w:br w:type="page"/>
      </w:r>
    </w:p>
    <w:p w14:paraId="5ED569CD" w14:textId="7F0E3AF3" w:rsidR="00524287" w:rsidRPr="00B937AC" w:rsidRDefault="00524287" w:rsidP="00B937AC">
      <w:pPr>
        <w:spacing w:before="240"/>
        <w:jc w:val="center"/>
        <w:rPr>
          <w:rFonts w:ascii="Times" w:hAnsi="Times" w:cs="Times New Roman"/>
          <w:b/>
          <w:bCs/>
        </w:rPr>
      </w:pPr>
      <w:r w:rsidRPr="00B937AC">
        <w:rPr>
          <w:rFonts w:ascii="Times" w:hAnsi="Times"/>
          <w:b/>
        </w:rPr>
        <w:t>W</w:t>
      </w:r>
      <w:bookmarkEnd w:id="0"/>
      <w:r w:rsidR="00034314">
        <w:rPr>
          <w:rFonts w:ascii="Times" w:hAnsi="Times"/>
          <w:b/>
        </w:rPr>
        <w:t>elcome</w:t>
      </w:r>
    </w:p>
    <w:p w14:paraId="3C48D895" w14:textId="77777777" w:rsidR="00524287" w:rsidRPr="00B937AC" w:rsidRDefault="00524287" w:rsidP="00524287">
      <w:pPr>
        <w:pStyle w:val="PlainText"/>
        <w:rPr>
          <w:rFonts w:ascii="Times" w:hAnsi="Times"/>
          <w:b/>
          <w:sz w:val="24"/>
          <w:szCs w:val="24"/>
        </w:rPr>
      </w:pPr>
    </w:p>
    <w:p w14:paraId="51A99050" w14:textId="77777777" w:rsidR="00524287" w:rsidRPr="00B937AC" w:rsidRDefault="00524287" w:rsidP="00524287">
      <w:pPr>
        <w:pStyle w:val="PlainText"/>
        <w:rPr>
          <w:rFonts w:ascii="Times" w:hAnsi="Times"/>
          <w:sz w:val="24"/>
          <w:szCs w:val="24"/>
        </w:rPr>
      </w:pPr>
      <w:r w:rsidRPr="00B937AC">
        <w:rPr>
          <w:rFonts w:ascii="Times" w:hAnsi="Times"/>
          <w:sz w:val="24"/>
          <w:szCs w:val="24"/>
        </w:rPr>
        <w:t xml:space="preserve">On behalf of the staff and Board of Trustees, we welcome you to Friends Association for Care and Protection of Children.  </w:t>
      </w:r>
    </w:p>
    <w:p w14:paraId="71123223" w14:textId="77777777" w:rsidR="00524287" w:rsidRPr="00B937AC" w:rsidRDefault="00524287" w:rsidP="00524287">
      <w:pPr>
        <w:pStyle w:val="PlainText"/>
        <w:rPr>
          <w:rFonts w:ascii="Times" w:hAnsi="Times"/>
          <w:sz w:val="24"/>
          <w:szCs w:val="24"/>
        </w:rPr>
      </w:pPr>
    </w:p>
    <w:p w14:paraId="621A6A30" w14:textId="77777777" w:rsidR="00524287" w:rsidRPr="00B937AC" w:rsidRDefault="00524287" w:rsidP="00524287">
      <w:pPr>
        <w:pStyle w:val="PlainText"/>
        <w:rPr>
          <w:rFonts w:ascii="Times" w:hAnsi="Times"/>
          <w:sz w:val="24"/>
          <w:szCs w:val="24"/>
        </w:rPr>
      </w:pPr>
      <w:r w:rsidRPr="00B937AC">
        <w:rPr>
          <w:rFonts w:ascii="Times" w:hAnsi="Times"/>
          <w:sz w:val="24"/>
          <w:szCs w:val="24"/>
        </w:rPr>
        <w:t>We view each volunteer as an important member of our team and wish you every success. This manual has been written to serve as the guide for the staff/volunteer relationship.</w:t>
      </w:r>
    </w:p>
    <w:p w14:paraId="2A68AED9" w14:textId="77777777" w:rsidR="00524287" w:rsidRPr="00B937AC" w:rsidRDefault="00524287" w:rsidP="00524287">
      <w:pPr>
        <w:pStyle w:val="PlainText"/>
        <w:rPr>
          <w:rFonts w:ascii="Times" w:hAnsi="Times"/>
          <w:sz w:val="24"/>
          <w:szCs w:val="24"/>
        </w:rPr>
      </w:pPr>
    </w:p>
    <w:p w14:paraId="0D087488" w14:textId="77777777" w:rsidR="00524287" w:rsidRPr="00B937AC" w:rsidRDefault="00524287" w:rsidP="00524287">
      <w:pPr>
        <w:pStyle w:val="PlainText"/>
        <w:rPr>
          <w:rFonts w:ascii="Times" w:hAnsi="Times"/>
          <w:sz w:val="24"/>
          <w:szCs w:val="24"/>
        </w:rPr>
      </w:pPr>
      <w:r w:rsidRPr="00B937AC">
        <w:rPr>
          <w:rFonts w:ascii="Times" w:hAnsi="Times"/>
          <w:sz w:val="24"/>
          <w:szCs w:val="24"/>
        </w:rPr>
        <w:t xml:space="preserve">This handbook was developed to provide you with information regarding our expectations and to outline the policies, programs and benefits available to volunteers. It is not intended to be comprehensive or to address all the possible applications of, or exceptions to, the general policies and procedures described. </w:t>
      </w:r>
    </w:p>
    <w:p w14:paraId="186B33A4" w14:textId="77777777" w:rsidR="00524287" w:rsidRPr="00B937AC" w:rsidRDefault="00524287" w:rsidP="00524287">
      <w:pPr>
        <w:pStyle w:val="PlainText"/>
        <w:rPr>
          <w:rFonts w:ascii="Times" w:hAnsi="Times"/>
          <w:sz w:val="24"/>
          <w:szCs w:val="24"/>
        </w:rPr>
      </w:pPr>
    </w:p>
    <w:p w14:paraId="63A8D0D3" w14:textId="77777777" w:rsidR="00524287" w:rsidRPr="00B937AC" w:rsidRDefault="00524287" w:rsidP="00524287">
      <w:pPr>
        <w:pStyle w:val="PlainText"/>
        <w:rPr>
          <w:rFonts w:ascii="Times" w:hAnsi="Times"/>
          <w:sz w:val="24"/>
          <w:szCs w:val="24"/>
        </w:rPr>
      </w:pPr>
      <w:r w:rsidRPr="00B937AC">
        <w:rPr>
          <w:rFonts w:ascii="Times" w:hAnsi="Times"/>
          <w:sz w:val="24"/>
          <w:szCs w:val="24"/>
        </w:rPr>
        <w:t>It is important that you familiarize yourself with the contents of the volunteer handbook as soon as possible as it may answer many of your questions about volunteering with Friends Association. If you have any questions concerning applicability of a policy or practice to you, you should address your specific questions to the Volunteer Coordinator.</w:t>
      </w:r>
    </w:p>
    <w:p w14:paraId="5E601BF9" w14:textId="77777777" w:rsidR="00524287" w:rsidRPr="00B937AC" w:rsidRDefault="00524287" w:rsidP="00524287">
      <w:pPr>
        <w:pStyle w:val="PlainText"/>
        <w:rPr>
          <w:rFonts w:ascii="Times" w:hAnsi="Times"/>
          <w:sz w:val="24"/>
          <w:szCs w:val="24"/>
        </w:rPr>
      </w:pPr>
    </w:p>
    <w:p w14:paraId="281DF9D3" w14:textId="77777777" w:rsidR="00524287" w:rsidRPr="00B937AC" w:rsidRDefault="00524287" w:rsidP="00524287">
      <w:pPr>
        <w:pStyle w:val="PlainText"/>
        <w:rPr>
          <w:rFonts w:ascii="Times" w:hAnsi="Times"/>
          <w:sz w:val="24"/>
          <w:szCs w:val="24"/>
        </w:rPr>
      </w:pPr>
      <w:r w:rsidRPr="00B937AC">
        <w:rPr>
          <w:rFonts w:ascii="Times" w:hAnsi="Times"/>
          <w:sz w:val="24"/>
          <w:szCs w:val="24"/>
        </w:rPr>
        <w:t>We hope that your experience here will be challenging, enjoyable and rewarding.  Again, welcome.</w:t>
      </w:r>
    </w:p>
    <w:p w14:paraId="2105C961" w14:textId="77777777" w:rsidR="00524287" w:rsidRPr="00B937AC" w:rsidRDefault="00524287" w:rsidP="00524287">
      <w:pPr>
        <w:pStyle w:val="PlainText"/>
        <w:rPr>
          <w:rFonts w:ascii="Times" w:hAnsi="Times"/>
          <w:sz w:val="24"/>
          <w:szCs w:val="24"/>
        </w:rPr>
      </w:pPr>
    </w:p>
    <w:p w14:paraId="760B4AC7" w14:textId="77777777" w:rsidR="00524287" w:rsidRPr="00B937AC" w:rsidRDefault="00524287" w:rsidP="00524287">
      <w:pPr>
        <w:pStyle w:val="PlainText"/>
        <w:rPr>
          <w:rFonts w:ascii="Times" w:hAnsi="Times"/>
          <w:sz w:val="24"/>
          <w:szCs w:val="24"/>
        </w:rPr>
      </w:pPr>
      <w:r w:rsidRPr="00B937AC">
        <w:rPr>
          <w:rFonts w:ascii="Times" w:hAnsi="Times"/>
          <w:sz w:val="24"/>
          <w:szCs w:val="24"/>
        </w:rPr>
        <w:t>Sincerely,</w:t>
      </w:r>
    </w:p>
    <w:p w14:paraId="2A40AB81" w14:textId="77777777" w:rsidR="00524287" w:rsidRPr="00B937AC" w:rsidRDefault="00524287" w:rsidP="00524287">
      <w:pPr>
        <w:pStyle w:val="PlainText"/>
        <w:rPr>
          <w:rFonts w:ascii="Times" w:hAnsi="Times"/>
          <w:b/>
          <w:sz w:val="24"/>
          <w:szCs w:val="24"/>
        </w:rPr>
      </w:pPr>
    </w:p>
    <w:p w14:paraId="0E004D68" w14:textId="77777777" w:rsidR="00524287" w:rsidRPr="00B937AC" w:rsidRDefault="00524287" w:rsidP="00524287">
      <w:pPr>
        <w:pStyle w:val="PlainText"/>
        <w:rPr>
          <w:rFonts w:ascii="Times" w:hAnsi="Times"/>
          <w:b/>
          <w:sz w:val="24"/>
          <w:szCs w:val="24"/>
        </w:rPr>
      </w:pPr>
      <w:r w:rsidRPr="00B937AC">
        <w:rPr>
          <w:rFonts w:ascii="Times" w:hAnsi="Times"/>
          <w:b/>
          <w:sz w:val="24"/>
          <w:szCs w:val="24"/>
        </w:rPr>
        <w:t>Catherine Friedman</w:t>
      </w:r>
      <w:r w:rsidRPr="00B937AC">
        <w:rPr>
          <w:rFonts w:ascii="Times" w:hAnsi="Times"/>
          <w:b/>
          <w:sz w:val="24"/>
          <w:szCs w:val="24"/>
        </w:rPr>
        <w:tab/>
      </w:r>
      <w:r w:rsidRPr="00B937AC">
        <w:rPr>
          <w:rFonts w:ascii="Times" w:hAnsi="Times"/>
          <w:b/>
          <w:sz w:val="24"/>
          <w:szCs w:val="24"/>
        </w:rPr>
        <w:tab/>
      </w:r>
      <w:r w:rsidRPr="00B937AC">
        <w:rPr>
          <w:rFonts w:ascii="Times" w:hAnsi="Times"/>
          <w:b/>
          <w:sz w:val="24"/>
          <w:szCs w:val="24"/>
        </w:rPr>
        <w:tab/>
      </w:r>
      <w:r w:rsidRPr="00B937AC">
        <w:rPr>
          <w:rFonts w:ascii="Times" w:hAnsi="Times"/>
          <w:b/>
          <w:sz w:val="24"/>
          <w:szCs w:val="24"/>
        </w:rPr>
        <w:tab/>
        <w:t>John Spangler</w:t>
      </w:r>
    </w:p>
    <w:p w14:paraId="3CA64495" w14:textId="77777777" w:rsidR="00524287" w:rsidRPr="00B937AC" w:rsidRDefault="00524287" w:rsidP="00524287">
      <w:pPr>
        <w:pStyle w:val="PlainText"/>
        <w:rPr>
          <w:rFonts w:ascii="Times" w:hAnsi="Times"/>
          <w:b/>
          <w:sz w:val="24"/>
          <w:szCs w:val="24"/>
        </w:rPr>
      </w:pPr>
      <w:r w:rsidRPr="00B937AC">
        <w:rPr>
          <w:rFonts w:ascii="Times" w:hAnsi="Times"/>
          <w:b/>
          <w:sz w:val="24"/>
          <w:szCs w:val="24"/>
        </w:rPr>
        <w:t>Executive Director</w:t>
      </w:r>
      <w:r w:rsidRPr="00B937AC">
        <w:rPr>
          <w:rFonts w:ascii="Times" w:hAnsi="Times"/>
          <w:b/>
          <w:sz w:val="24"/>
          <w:szCs w:val="24"/>
        </w:rPr>
        <w:tab/>
      </w:r>
      <w:r w:rsidRPr="00B937AC">
        <w:rPr>
          <w:rFonts w:ascii="Times" w:hAnsi="Times"/>
          <w:b/>
          <w:sz w:val="24"/>
          <w:szCs w:val="24"/>
        </w:rPr>
        <w:tab/>
      </w:r>
      <w:r w:rsidRPr="00B937AC">
        <w:rPr>
          <w:rFonts w:ascii="Times" w:hAnsi="Times"/>
          <w:b/>
          <w:sz w:val="24"/>
          <w:szCs w:val="24"/>
        </w:rPr>
        <w:tab/>
      </w:r>
      <w:r w:rsidRPr="00B937AC">
        <w:rPr>
          <w:rFonts w:ascii="Times" w:hAnsi="Times"/>
          <w:b/>
          <w:sz w:val="24"/>
          <w:szCs w:val="24"/>
        </w:rPr>
        <w:tab/>
        <w:t>President, Board of Trustees</w:t>
      </w:r>
    </w:p>
    <w:p w14:paraId="09AE7287" w14:textId="77777777" w:rsidR="00524287" w:rsidRPr="00B937AC" w:rsidRDefault="00524287" w:rsidP="00BC2D9F">
      <w:pPr>
        <w:spacing w:before="240"/>
        <w:rPr>
          <w:rFonts w:ascii="Times" w:hAnsi="Times" w:cs="Times New Roman"/>
          <w:b/>
          <w:bCs/>
        </w:rPr>
      </w:pPr>
    </w:p>
    <w:p w14:paraId="008C2A90" w14:textId="5A1A1473" w:rsidR="00524287" w:rsidRPr="00B937AC" w:rsidRDefault="00034314" w:rsidP="00524287">
      <w:pPr>
        <w:autoSpaceDE w:val="0"/>
        <w:autoSpaceDN w:val="0"/>
        <w:adjustRightInd w:val="0"/>
        <w:rPr>
          <w:rFonts w:ascii="Times" w:hAnsi="Times"/>
          <w:b/>
          <w:bCs/>
        </w:rPr>
      </w:pPr>
      <w:r>
        <w:rPr>
          <w:rFonts w:ascii="Times" w:hAnsi="Times"/>
          <w:b/>
          <w:bCs/>
        </w:rPr>
        <w:t>Welcome to Our Team!</w:t>
      </w:r>
    </w:p>
    <w:p w14:paraId="1C498C57" w14:textId="77777777" w:rsidR="00524287" w:rsidRPr="00B937AC" w:rsidRDefault="00524287" w:rsidP="00524287">
      <w:pPr>
        <w:autoSpaceDE w:val="0"/>
        <w:autoSpaceDN w:val="0"/>
        <w:adjustRightInd w:val="0"/>
        <w:rPr>
          <w:rFonts w:ascii="Times" w:hAnsi="Times"/>
          <w:b/>
          <w:bCs/>
        </w:rPr>
      </w:pPr>
    </w:p>
    <w:p w14:paraId="4C9997A9" w14:textId="77777777" w:rsidR="00524287" w:rsidRPr="00B937AC" w:rsidRDefault="00524287" w:rsidP="00524287">
      <w:pPr>
        <w:autoSpaceDE w:val="0"/>
        <w:autoSpaceDN w:val="0"/>
        <w:adjustRightInd w:val="0"/>
        <w:rPr>
          <w:rFonts w:ascii="Times" w:hAnsi="Times"/>
        </w:rPr>
      </w:pPr>
      <w:r w:rsidRPr="00B937AC">
        <w:rPr>
          <w:rFonts w:ascii="Times" w:hAnsi="Times"/>
        </w:rPr>
        <w:t>Dear Volunteer:</w:t>
      </w:r>
    </w:p>
    <w:p w14:paraId="3B5BFA43" w14:textId="77777777" w:rsidR="00524287" w:rsidRPr="00B937AC" w:rsidRDefault="00524287" w:rsidP="00524287">
      <w:pPr>
        <w:autoSpaceDE w:val="0"/>
        <w:autoSpaceDN w:val="0"/>
        <w:adjustRightInd w:val="0"/>
        <w:rPr>
          <w:rFonts w:ascii="Times" w:hAnsi="Times"/>
        </w:rPr>
      </w:pPr>
      <w:r w:rsidRPr="00B937AC">
        <w:rPr>
          <w:rFonts w:ascii="Times" w:hAnsi="Times"/>
        </w:rPr>
        <w:t>Thank you for your interest in supporting the Friends Association We value your time and energy, as you are a vital member of our team. This manual should help you to become familiar with The Friends Association. Please know that we are always open to your suggestions, concerns and/or comments.</w:t>
      </w:r>
    </w:p>
    <w:p w14:paraId="529C9FA0" w14:textId="77777777" w:rsidR="00524287" w:rsidRPr="00B937AC" w:rsidRDefault="00524287" w:rsidP="00524287">
      <w:pPr>
        <w:autoSpaceDE w:val="0"/>
        <w:autoSpaceDN w:val="0"/>
        <w:adjustRightInd w:val="0"/>
        <w:rPr>
          <w:rFonts w:ascii="Times" w:hAnsi="Times"/>
        </w:rPr>
      </w:pPr>
    </w:p>
    <w:p w14:paraId="5DA49B4F" w14:textId="77777777" w:rsidR="00524287" w:rsidRPr="00B937AC" w:rsidRDefault="00524287" w:rsidP="00524287">
      <w:pPr>
        <w:autoSpaceDE w:val="0"/>
        <w:autoSpaceDN w:val="0"/>
        <w:adjustRightInd w:val="0"/>
        <w:rPr>
          <w:rFonts w:ascii="Times" w:hAnsi="Times"/>
        </w:rPr>
      </w:pPr>
      <w:r w:rsidRPr="00B937AC">
        <w:rPr>
          <w:rFonts w:ascii="Times" w:hAnsi="Times"/>
        </w:rPr>
        <w:t xml:space="preserve">Here at The Friends Association, we are committed to working with each person on an individual basis. We want to build a mutually beneficial relationship in which you, our valued volunteer, use your strengths; passions and dedication </w:t>
      </w:r>
      <w:proofErr w:type="gramStart"/>
      <w:r w:rsidRPr="00B937AC">
        <w:rPr>
          <w:rFonts w:ascii="Times" w:hAnsi="Times"/>
        </w:rPr>
        <w:t>to</w:t>
      </w:r>
      <w:proofErr w:type="gramEnd"/>
      <w:r w:rsidRPr="00B937AC">
        <w:rPr>
          <w:rFonts w:ascii="Times" w:hAnsi="Times"/>
        </w:rPr>
        <w:t xml:space="preserve"> not only benefit Friends Association, but to positively enhance your own life. Volunteering at The Friends Association shows that you acknowledge the value of our mission. Thank you for your support and we look forward to working with you.</w:t>
      </w:r>
    </w:p>
    <w:p w14:paraId="0EE70BE8" w14:textId="77777777" w:rsidR="00524287" w:rsidRPr="00B937AC" w:rsidRDefault="00524287" w:rsidP="00524287">
      <w:pPr>
        <w:autoSpaceDE w:val="0"/>
        <w:autoSpaceDN w:val="0"/>
        <w:adjustRightInd w:val="0"/>
        <w:rPr>
          <w:rFonts w:ascii="Times" w:hAnsi="Times"/>
        </w:rPr>
      </w:pPr>
    </w:p>
    <w:p w14:paraId="50C06D77" w14:textId="77777777" w:rsidR="00524287" w:rsidRPr="00B937AC" w:rsidRDefault="00524287" w:rsidP="00524287">
      <w:pPr>
        <w:autoSpaceDE w:val="0"/>
        <w:autoSpaceDN w:val="0"/>
        <w:adjustRightInd w:val="0"/>
        <w:rPr>
          <w:rFonts w:ascii="Times" w:hAnsi="Times"/>
        </w:rPr>
      </w:pPr>
      <w:r w:rsidRPr="00B937AC">
        <w:rPr>
          <w:rFonts w:ascii="Times" w:hAnsi="Times"/>
        </w:rPr>
        <w:t xml:space="preserve">Robin </w:t>
      </w:r>
      <w:proofErr w:type="spellStart"/>
      <w:r w:rsidRPr="00B937AC">
        <w:rPr>
          <w:rFonts w:ascii="Times" w:hAnsi="Times"/>
        </w:rPr>
        <w:t>Meixner</w:t>
      </w:r>
      <w:proofErr w:type="spellEnd"/>
    </w:p>
    <w:p w14:paraId="01345230" w14:textId="77777777" w:rsidR="00524287" w:rsidRPr="00B937AC" w:rsidRDefault="00524287" w:rsidP="00524287">
      <w:pPr>
        <w:rPr>
          <w:rFonts w:ascii="Times" w:hAnsi="Times"/>
          <w:i/>
          <w:iCs/>
        </w:rPr>
      </w:pPr>
      <w:r w:rsidRPr="00B937AC">
        <w:rPr>
          <w:rFonts w:ascii="Times" w:hAnsi="Times"/>
          <w:i/>
          <w:iCs/>
        </w:rPr>
        <w:t>Volunteer Coordinator</w:t>
      </w:r>
    </w:p>
    <w:p w14:paraId="52D99DE8" w14:textId="77777777" w:rsidR="00524287" w:rsidRPr="00B937AC" w:rsidRDefault="00524287" w:rsidP="00BC2D9F">
      <w:pPr>
        <w:spacing w:before="240"/>
        <w:rPr>
          <w:rFonts w:ascii="Times" w:hAnsi="Times" w:cs="Times New Roman"/>
          <w:b/>
          <w:bCs/>
        </w:rPr>
      </w:pPr>
    </w:p>
    <w:p w14:paraId="018BB702" w14:textId="42F39A22" w:rsidR="00524287" w:rsidRPr="00B937AC" w:rsidRDefault="00246408" w:rsidP="00246408">
      <w:pPr>
        <w:pStyle w:val="PlainText"/>
        <w:jc w:val="center"/>
        <w:rPr>
          <w:rFonts w:ascii="Times" w:hAnsi="Times"/>
          <w:b/>
          <w:sz w:val="24"/>
          <w:szCs w:val="24"/>
        </w:rPr>
      </w:pPr>
      <w:r>
        <w:rPr>
          <w:rFonts w:ascii="Times" w:hAnsi="Times"/>
          <w:b/>
          <w:sz w:val="24"/>
          <w:szCs w:val="24"/>
        </w:rPr>
        <w:t xml:space="preserve">Agency Profile </w:t>
      </w:r>
    </w:p>
    <w:p w14:paraId="67F88684" w14:textId="77777777" w:rsidR="00524287" w:rsidRPr="00B937AC" w:rsidRDefault="00524287" w:rsidP="00524287">
      <w:pPr>
        <w:pStyle w:val="PlainText"/>
        <w:rPr>
          <w:rFonts w:ascii="Times" w:hAnsi="Times"/>
          <w:sz w:val="24"/>
          <w:szCs w:val="24"/>
        </w:rPr>
      </w:pPr>
    </w:p>
    <w:p w14:paraId="444D5809" w14:textId="77777777" w:rsidR="00524287" w:rsidRPr="00B937AC" w:rsidRDefault="00524287" w:rsidP="00524287">
      <w:pPr>
        <w:pStyle w:val="PlainText"/>
        <w:rPr>
          <w:rFonts w:ascii="Times" w:hAnsi="Times"/>
          <w:sz w:val="24"/>
          <w:szCs w:val="24"/>
        </w:rPr>
      </w:pPr>
      <w:r w:rsidRPr="00B937AC">
        <w:rPr>
          <w:rFonts w:ascii="Times" w:hAnsi="Times"/>
          <w:sz w:val="24"/>
          <w:szCs w:val="24"/>
        </w:rPr>
        <w:t xml:space="preserve">In 1814, Ann </w:t>
      </w:r>
      <w:proofErr w:type="spellStart"/>
      <w:r w:rsidRPr="00B937AC">
        <w:rPr>
          <w:rFonts w:ascii="Times" w:hAnsi="Times"/>
          <w:sz w:val="24"/>
          <w:szCs w:val="24"/>
        </w:rPr>
        <w:t>Yarnall</w:t>
      </w:r>
      <w:proofErr w:type="spellEnd"/>
      <w:r w:rsidRPr="00B937AC">
        <w:rPr>
          <w:rFonts w:ascii="Times" w:hAnsi="Times"/>
          <w:sz w:val="24"/>
          <w:szCs w:val="24"/>
        </w:rPr>
        <w:t xml:space="preserve"> organized a group of Quaker women to respond to the needs of orphaned “</w:t>
      </w:r>
      <w:proofErr w:type="spellStart"/>
      <w:r w:rsidRPr="00B937AC">
        <w:rPr>
          <w:rFonts w:ascii="Times" w:hAnsi="Times"/>
          <w:sz w:val="24"/>
          <w:szCs w:val="24"/>
        </w:rPr>
        <w:t>coloured</w:t>
      </w:r>
      <w:proofErr w:type="spellEnd"/>
      <w:r w:rsidRPr="00B937AC">
        <w:rPr>
          <w:rFonts w:ascii="Times" w:hAnsi="Times"/>
          <w:sz w:val="24"/>
          <w:szCs w:val="24"/>
        </w:rPr>
        <w:t xml:space="preserve"> children.” The organization was instituted in 1822 and chartered in 1829 as “The Association for Colored Orphans,” the name was later changed to “Friends Association for Care and Protection of Children.” Friends Association is the oldest continuously operating child welfare establishment in the Commonwealth of Pennsylvania. </w:t>
      </w:r>
    </w:p>
    <w:p w14:paraId="66372DA7" w14:textId="77777777" w:rsidR="00524287" w:rsidRPr="00B937AC" w:rsidRDefault="00524287" w:rsidP="00524287">
      <w:pPr>
        <w:pStyle w:val="PlainText"/>
        <w:rPr>
          <w:rFonts w:ascii="Times" w:hAnsi="Times"/>
          <w:sz w:val="24"/>
          <w:szCs w:val="24"/>
        </w:rPr>
      </w:pPr>
    </w:p>
    <w:p w14:paraId="6DDF5E72" w14:textId="77777777" w:rsidR="00524287" w:rsidRPr="00B937AC" w:rsidRDefault="00524287" w:rsidP="00524287">
      <w:pPr>
        <w:pStyle w:val="PlainText"/>
        <w:rPr>
          <w:rFonts w:ascii="Times" w:hAnsi="Times"/>
          <w:sz w:val="24"/>
          <w:szCs w:val="24"/>
        </w:rPr>
      </w:pPr>
      <w:r w:rsidRPr="00B937AC">
        <w:rPr>
          <w:rFonts w:ascii="Times" w:hAnsi="Times"/>
          <w:sz w:val="24"/>
          <w:szCs w:val="24"/>
        </w:rPr>
        <w:t>Friends Association serves special needs and at risk children and their families. Another 100 children and 50 adult family members are served through our emergency shelter. Up to 15 families receive transitional housing and support services at a given time.</w:t>
      </w:r>
    </w:p>
    <w:p w14:paraId="2D372224" w14:textId="77777777" w:rsidR="00524287" w:rsidRPr="00B937AC" w:rsidRDefault="00524287" w:rsidP="00524287">
      <w:pPr>
        <w:pStyle w:val="PlainText"/>
        <w:rPr>
          <w:rFonts w:ascii="Times" w:hAnsi="Times"/>
          <w:sz w:val="24"/>
          <w:szCs w:val="24"/>
        </w:rPr>
      </w:pPr>
    </w:p>
    <w:p w14:paraId="37259A1E" w14:textId="77777777" w:rsidR="00524287" w:rsidRPr="00B937AC" w:rsidRDefault="00524287" w:rsidP="00524287">
      <w:pPr>
        <w:pStyle w:val="PlainText"/>
        <w:rPr>
          <w:rFonts w:ascii="Times" w:hAnsi="Times"/>
          <w:b/>
          <w:i/>
          <w:sz w:val="24"/>
          <w:szCs w:val="24"/>
        </w:rPr>
      </w:pPr>
      <w:r w:rsidRPr="00B937AC">
        <w:rPr>
          <w:rFonts w:ascii="Times" w:hAnsi="Times"/>
          <w:b/>
          <w:i/>
          <w:sz w:val="24"/>
          <w:szCs w:val="24"/>
        </w:rPr>
        <w:t>Our vision is to lead the community in eliminating homelessness for families with children so they will thrive in homes with a safe and stable environment.</w:t>
      </w:r>
    </w:p>
    <w:p w14:paraId="38963EF9" w14:textId="77777777" w:rsidR="00524287" w:rsidRPr="00B937AC" w:rsidRDefault="00524287" w:rsidP="00524287">
      <w:pPr>
        <w:pStyle w:val="PlainText"/>
        <w:rPr>
          <w:rFonts w:ascii="Times" w:hAnsi="Times"/>
          <w:b/>
          <w:i/>
          <w:sz w:val="24"/>
          <w:szCs w:val="24"/>
        </w:rPr>
      </w:pPr>
    </w:p>
    <w:p w14:paraId="76FABAA2" w14:textId="77777777" w:rsidR="00524287" w:rsidRPr="00B937AC" w:rsidRDefault="00524287" w:rsidP="00524287">
      <w:pPr>
        <w:pStyle w:val="PlainText"/>
        <w:rPr>
          <w:rFonts w:ascii="Times" w:hAnsi="Times"/>
          <w:sz w:val="24"/>
          <w:szCs w:val="24"/>
        </w:rPr>
      </w:pPr>
      <w:r w:rsidRPr="00B937AC">
        <w:rPr>
          <w:rFonts w:ascii="Times" w:hAnsi="Times"/>
          <w:sz w:val="24"/>
          <w:szCs w:val="24"/>
        </w:rPr>
        <w:t>We strive to increase the chances that children of all races and backgrounds reach their full potential. Our target population is families with children who are experiencing extreme economic deprivation and/or are socially fragile.</w:t>
      </w:r>
    </w:p>
    <w:p w14:paraId="0BD6D370" w14:textId="77777777" w:rsidR="00524287" w:rsidRPr="00B937AC" w:rsidRDefault="00524287" w:rsidP="00524287">
      <w:pPr>
        <w:pStyle w:val="PlainText"/>
        <w:rPr>
          <w:rFonts w:ascii="Times" w:hAnsi="Times"/>
          <w:sz w:val="24"/>
          <w:szCs w:val="24"/>
        </w:rPr>
      </w:pPr>
    </w:p>
    <w:p w14:paraId="4B7A2975" w14:textId="77777777" w:rsidR="00524287" w:rsidRPr="00B937AC" w:rsidRDefault="00524287" w:rsidP="00524287">
      <w:pPr>
        <w:pStyle w:val="PlainText"/>
        <w:rPr>
          <w:rFonts w:ascii="Times" w:hAnsi="Times"/>
          <w:b/>
          <w:i/>
          <w:sz w:val="24"/>
          <w:szCs w:val="24"/>
        </w:rPr>
      </w:pPr>
      <w:r w:rsidRPr="00B937AC">
        <w:rPr>
          <w:rFonts w:ascii="Times" w:hAnsi="Times"/>
          <w:b/>
          <w:i/>
          <w:sz w:val="24"/>
          <w:szCs w:val="24"/>
        </w:rPr>
        <w:t xml:space="preserve">Friends Association’s Mission is to strengthen our community by providing programs and services that prevent homelessness and promote the independence of families with children. </w:t>
      </w:r>
    </w:p>
    <w:p w14:paraId="28954911" w14:textId="77777777" w:rsidR="00524287" w:rsidRPr="00B937AC" w:rsidRDefault="00524287" w:rsidP="00BC2D9F">
      <w:pPr>
        <w:spacing w:before="240"/>
        <w:rPr>
          <w:rFonts w:ascii="Times" w:hAnsi="Times" w:cs="Times New Roman"/>
          <w:b/>
          <w:bCs/>
        </w:rPr>
      </w:pPr>
    </w:p>
    <w:p w14:paraId="43A5E53E" w14:textId="77777777" w:rsidR="00524287" w:rsidRPr="00B937AC" w:rsidRDefault="00524287" w:rsidP="00524287">
      <w:pPr>
        <w:pStyle w:val="PlainText"/>
        <w:rPr>
          <w:rFonts w:ascii="Times" w:hAnsi="Times"/>
          <w:sz w:val="24"/>
          <w:szCs w:val="24"/>
        </w:rPr>
      </w:pPr>
      <w:r w:rsidRPr="00B937AC">
        <w:rPr>
          <w:rFonts w:ascii="Times" w:hAnsi="Times"/>
          <w:sz w:val="24"/>
          <w:szCs w:val="24"/>
        </w:rPr>
        <w:t>Our program offerings include:</w:t>
      </w:r>
    </w:p>
    <w:p w14:paraId="4E5860C0" w14:textId="77777777" w:rsidR="00524287" w:rsidRPr="00B937AC" w:rsidRDefault="00524287" w:rsidP="00524287">
      <w:pPr>
        <w:pStyle w:val="PlainText"/>
        <w:rPr>
          <w:rFonts w:ascii="Times" w:hAnsi="Times"/>
          <w:sz w:val="24"/>
          <w:szCs w:val="24"/>
        </w:rPr>
      </w:pPr>
    </w:p>
    <w:p w14:paraId="2F848ECD" w14:textId="77777777" w:rsidR="00524287" w:rsidRPr="00B937AC" w:rsidRDefault="00524287" w:rsidP="00524287">
      <w:pPr>
        <w:pStyle w:val="PlainText"/>
        <w:numPr>
          <w:ilvl w:val="0"/>
          <w:numId w:val="25"/>
        </w:numPr>
        <w:tabs>
          <w:tab w:val="clear" w:pos="360"/>
          <w:tab w:val="num" w:pos="720"/>
        </w:tabs>
        <w:ind w:left="720"/>
        <w:rPr>
          <w:rFonts w:ascii="Times" w:hAnsi="Times"/>
          <w:strike/>
          <w:sz w:val="24"/>
          <w:szCs w:val="24"/>
        </w:rPr>
      </w:pPr>
      <w:r w:rsidRPr="00B937AC">
        <w:rPr>
          <w:rFonts w:ascii="Times" w:hAnsi="Times"/>
          <w:sz w:val="24"/>
          <w:szCs w:val="24"/>
        </w:rPr>
        <w:t>An Emergency Family Shelter</w:t>
      </w:r>
    </w:p>
    <w:p w14:paraId="0B671B47" w14:textId="77777777" w:rsidR="00524287" w:rsidRPr="00B937AC" w:rsidRDefault="00524287" w:rsidP="00524287">
      <w:pPr>
        <w:pStyle w:val="PlainText"/>
        <w:numPr>
          <w:ilvl w:val="0"/>
          <w:numId w:val="25"/>
        </w:numPr>
        <w:tabs>
          <w:tab w:val="clear" w:pos="360"/>
          <w:tab w:val="num" w:pos="720"/>
        </w:tabs>
        <w:ind w:left="720"/>
        <w:rPr>
          <w:rFonts w:ascii="Times" w:hAnsi="Times"/>
          <w:strike/>
          <w:sz w:val="24"/>
          <w:szCs w:val="24"/>
        </w:rPr>
      </w:pPr>
      <w:r w:rsidRPr="00B937AC">
        <w:rPr>
          <w:rFonts w:ascii="Times" w:hAnsi="Times"/>
          <w:sz w:val="24"/>
          <w:szCs w:val="24"/>
        </w:rPr>
        <w:t xml:space="preserve">A Homeless Prevention Program </w:t>
      </w:r>
    </w:p>
    <w:p w14:paraId="0D8E2D3E" w14:textId="77777777" w:rsidR="00524287" w:rsidRPr="00B937AC" w:rsidRDefault="00524287" w:rsidP="00524287">
      <w:pPr>
        <w:pStyle w:val="PlainText"/>
        <w:rPr>
          <w:rFonts w:ascii="Times" w:hAnsi="Times"/>
          <w:b/>
          <w:sz w:val="24"/>
          <w:szCs w:val="24"/>
        </w:rPr>
      </w:pPr>
    </w:p>
    <w:p w14:paraId="226A4AB7" w14:textId="77777777" w:rsidR="00524287" w:rsidRPr="00B937AC" w:rsidRDefault="00524287" w:rsidP="00524287">
      <w:pPr>
        <w:rPr>
          <w:rFonts w:ascii="Times" w:hAnsi="Times"/>
          <w:b/>
        </w:rPr>
      </w:pPr>
      <w:r w:rsidRPr="00B937AC">
        <w:rPr>
          <w:rFonts w:ascii="Times" w:hAnsi="Times"/>
          <w:b/>
        </w:rPr>
        <w:t>Need for Friends Programs</w:t>
      </w:r>
    </w:p>
    <w:p w14:paraId="62C101E1" w14:textId="77777777" w:rsidR="00524287" w:rsidRPr="00B937AC" w:rsidRDefault="00524287" w:rsidP="00524287">
      <w:pPr>
        <w:ind w:left="360"/>
        <w:rPr>
          <w:rFonts w:ascii="Times" w:hAnsi="Times"/>
          <w:b/>
          <w:u w:val="single"/>
        </w:rPr>
      </w:pPr>
    </w:p>
    <w:p w14:paraId="217205CF" w14:textId="77777777" w:rsidR="00524287" w:rsidRPr="00B937AC" w:rsidRDefault="00524287" w:rsidP="00524287">
      <w:pPr>
        <w:numPr>
          <w:ilvl w:val="0"/>
          <w:numId w:val="26"/>
        </w:numPr>
        <w:rPr>
          <w:rFonts w:ascii="Times" w:hAnsi="Times"/>
        </w:rPr>
      </w:pPr>
      <w:r w:rsidRPr="00B937AC">
        <w:rPr>
          <w:rFonts w:ascii="Times" w:hAnsi="Times"/>
        </w:rPr>
        <w:t>Though Chester County is one of the wealthiest counties in Pennsylvania, the number of homeless or nearly homeless families continues to rise. This year over 28,000 people in the county are in poverty.</w:t>
      </w:r>
    </w:p>
    <w:p w14:paraId="2E558D59" w14:textId="77777777" w:rsidR="00524287" w:rsidRPr="00B937AC" w:rsidRDefault="00524287" w:rsidP="00524287">
      <w:pPr>
        <w:ind w:left="360"/>
        <w:rPr>
          <w:rFonts w:ascii="Times" w:hAnsi="Times"/>
        </w:rPr>
      </w:pPr>
    </w:p>
    <w:p w14:paraId="231C5D2F" w14:textId="77777777" w:rsidR="00524287" w:rsidRPr="00B937AC" w:rsidRDefault="00524287" w:rsidP="00524287">
      <w:pPr>
        <w:numPr>
          <w:ilvl w:val="0"/>
          <w:numId w:val="26"/>
        </w:numPr>
        <w:rPr>
          <w:rFonts w:ascii="Times" w:hAnsi="Times"/>
          <w:b/>
          <w:u w:val="single"/>
        </w:rPr>
      </w:pPr>
      <w:r w:rsidRPr="00B937AC">
        <w:rPr>
          <w:rFonts w:ascii="Times" w:hAnsi="Times"/>
        </w:rPr>
        <w:t xml:space="preserve">The cost to rent a two-bedroom apartment ranges from $900-$1,200 in our community. According to the latest statistics provided by the Chester County Department of Community Development, the income needed to afford a two-bedroom apartment in Chester County is $40,200. Full time minimum wage is less than $15,000. </w:t>
      </w:r>
    </w:p>
    <w:p w14:paraId="122FA35A" w14:textId="77777777" w:rsidR="00524287" w:rsidRPr="00B937AC" w:rsidRDefault="00524287" w:rsidP="00524287">
      <w:pPr>
        <w:rPr>
          <w:rFonts w:ascii="Times" w:hAnsi="Times"/>
          <w:b/>
          <w:u w:val="single"/>
        </w:rPr>
      </w:pPr>
    </w:p>
    <w:p w14:paraId="489A6DEA" w14:textId="77777777" w:rsidR="00524287" w:rsidRPr="00B937AC" w:rsidRDefault="00524287" w:rsidP="00524287">
      <w:pPr>
        <w:numPr>
          <w:ilvl w:val="0"/>
          <w:numId w:val="26"/>
        </w:numPr>
        <w:rPr>
          <w:rFonts w:ascii="Times" w:hAnsi="Times"/>
        </w:rPr>
      </w:pPr>
      <w:r w:rsidRPr="00B937AC">
        <w:rPr>
          <w:rFonts w:ascii="Times" w:hAnsi="Times"/>
        </w:rPr>
        <w:t>The Public Health Management Corporation found in 2008 that 76.2% of Chester County's poor adults with household incomes below 100% of the poverty level are struggling to pay their housing costs.</w:t>
      </w:r>
    </w:p>
    <w:p w14:paraId="67778904" w14:textId="77777777" w:rsidR="00524287" w:rsidRPr="00B937AC" w:rsidRDefault="00524287" w:rsidP="00524287">
      <w:pPr>
        <w:ind w:left="360"/>
        <w:rPr>
          <w:rFonts w:ascii="Times" w:hAnsi="Times"/>
          <w:b/>
          <w:u w:val="single"/>
        </w:rPr>
      </w:pPr>
    </w:p>
    <w:p w14:paraId="6FD04494" w14:textId="77777777" w:rsidR="00524287" w:rsidRPr="00B937AC" w:rsidRDefault="00524287" w:rsidP="00524287">
      <w:pPr>
        <w:numPr>
          <w:ilvl w:val="0"/>
          <w:numId w:val="26"/>
        </w:numPr>
        <w:rPr>
          <w:rFonts w:ascii="Times" w:hAnsi="Times"/>
        </w:rPr>
      </w:pPr>
      <w:r w:rsidRPr="00B937AC">
        <w:rPr>
          <w:rFonts w:ascii="Times" w:hAnsi="Times"/>
        </w:rPr>
        <w:t xml:space="preserve">Many families we help have lost income or have had an unexpected expense (medical bills, high utility bills, or car repairs) or a job-hour reduction that puts them at risk of losing their housing. The gap between housing costs and income presents a major threat to the stability of the many low-income families Friends Association serves in our community.   Families must choose between paying for housing and paying for basic needs.  </w:t>
      </w:r>
    </w:p>
    <w:p w14:paraId="23E3D1B6" w14:textId="77777777" w:rsidR="00524287" w:rsidRPr="00B937AC" w:rsidRDefault="00524287" w:rsidP="00524287">
      <w:pPr>
        <w:rPr>
          <w:rFonts w:ascii="Times" w:hAnsi="Times"/>
        </w:rPr>
      </w:pPr>
    </w:p>
    <w:p w14:paraId="75F0F4FA" w14:textId="77777777" w:rsidR="00524287" w:rsidRPr="00B937AC" w:rsidRDefault="00524287" w:rsidP="00524287">
      <w:pPr>
        <w:numPr>
          <w:ilvl w:val="0"/>
          <w:numId w:val="26"/>
        </w:numPr>
        <w:rPr>
          <w:rFonts w:ascii="Times" w:hAnsi="Times"/>
        </w:rPr>
      </w:pPr>
      <w:r w:rsidRPr="00B937AC">
        <w:rPr>
          <w:rFonts w:ascii="Times" w:hAnsi="Times"/>
        </w:rPr>
        <w:t xml:space="preserve">Chester County has a clear need for housing support for low-income families. </w:t>
      </w:r>
    </w:p>
    <w:p w14:paraId="37F30E10" w14:textId="77777777" w:rsidR="00524287" w:rsidRPr="00B937AC" w:rsidRDefault="00524287" w:rsidP="00524287">
      <w:pPr>
        <w:ind w:left="360"/>
        <w:rPr>
          <w:rFonts w:ascii="Times" w:hAnsi="Times"/>
        </w:rPr>
      </w:pPr>
    </w:p>
    <w:p w14:paraId="026F3D61" w14:textId="77777777" w:rsidR="00524287" w:rsidRPr="00B937AC" w:rsidRDefault="00524287" w:rsidP="00524287">
      <w:pPr>
        <w:numPr>
          <w:ilvl w:val="0"/>
          <w:numId w:val="26"/>
        </w:numPr>
        <w:rPr>
          <w:rFonts w:ascii="Times" w:hAnsi="Times"/>
        </w:rPr>
      </w:pPr>
      <w:r w:rsidRPr="00B937AC">
        <w:rPr>
          <w:rFonts w:ascii="Times" w:hAnsi="Times"/>
        </w:rPr>
        <w:t xml:space="preserve">The National Low Income Housing Coalition (2010) reported that there is not a single county in the nation in which a worker earning the federal minimum wage ($7.25 hour) can afford a one-bedroom apartment at Fair Market Rent. </w:t>
      </w:r>
    </w:p>
    <w:p w14:paraId="0092633F" w14:textId="77777777" w:rsidR="00524287" w:rsidRPr="00B937AC" w:rsidRDefault="00524287" w:rsidP="00524287">
      <w:pPr>
        <w:ind w:left="360"/>
        <w:rPr>
          <w:rFonts w:ascii="Times" w:hAnsi="Times"/>
        </w:rPr>
      </w:pPr>
    </w:p>
    <w:p w14:paraId="0AF6136D" w14:textId="77777777" w:rsidR="00524287" w:rsidRPr="00B937AC" w:rsidRDefault="00524287" w:rsidP="00524287">
      <w:pPr>
        <w:numPr>
          <w:ilvl w:val="0"/>
          <w:numId w:val="26"/>
        </w:numPr>
        <w:rPr>
          <w:rFonts w:ascii="Times" w:hAnsi="Times"/>
        </w:rPr>
      </w:pPr>
      <w:r w:rsidRPr="00B937AC">
        <w:rPr>
          <w:rFonts w:ascii="Times" w:hAnsi="Times"/>
        </w:rPr>
        <w:t xml:space="preserve">The Urban Institute (2008) found that only one in four households eligible for federal housing assistance receives assisted housing. </w:t>
      </w:r>
    </w:p>
    <w:p w14:paraId="1D53F52A" w14:textId="77777777" w:rsidR="00524287" w:rsidRPr="00B937AC" w:rsidRDefault="00524287" w:rsidP="00524287">
      <w:pPr>
        <w:ind w:left="360"/>
        <w:rPr>
          <w:rFonts w:ascii="Times" w:hAnsi="Times"/>
        </w:rPr>
      </w:pPr>
    </w:p>
    <w:p w14:paraId="38F1184B" w14:textId="77777777" w:rsidR="00524287" w:rsidRPr="00B937AC" w:rsidRDefault="00524287" w:rsidP="00524287">
      <w:pPr>
        <w:numPr>
          <w:ilvl w:val="0"/>
          <w:numId w:val="26"/>
        </w:numPr>
        <w:rPr>
          <w:rFonts w:ascii="Times" w:hAnsi="Times"/>
        </w:rPr>
      </w:pPr>
      <w:r w:rsidRPr="00B937AC">
        <w:rPr>
          <w:rFonts w:ascii="Times" w:hAnsi="Times"/>
        </w:rPr>
        <w:t>The gap between the housing costs and income presents a major threat to the stability of low-income families.</w:t>
      </w:r>
    </w:p>
    <w:p w14:paraId="143DBE9B" w14:textId="77777777" w:rsidR="00524287" w:rsidRPr="00B937AC" w:rsidRDefault="00524287" w:rsidP="00524287">
      <w:pPr>
        <w:rPr>
          <w:rFonts w:ascii="Times" w:hAnsi="Times"/>
        </w:rPr>
      </w:pPr>
    </w:p>
    <w:p w14:paraId="1FC5ED1E" w14:textId="77777777" w:rsidR="00524287" w:rsidRPr="00B937AC" w:rsidRDefault="00524287" w:rsidP="00524287">
      <w:pPr>
        <w:numPr>
          <w:ilvl w:val="0"/>
          <w:numId w:val="26"/>
        </w:numPr>
        <w:rPr>
          <w:rFonts w:ascii="Times" w:hAnsi="Times"/>
        </w:rPr>
      </w:pPr>
      <w:r w:rsidRPr="00B937AC">
        <w:rPr>
          <w:rFonts w:ascii="Times" w:hAnsi="Times"/>
        </w:rPr>
        <w:t xml:space="preserve">Friends Association is only one of three general family shelters in Chester County that serves women and their children. Of these three shelters, including ours, only 16 families can be housed at any given time. </w:t>
      </w:r>
    </w:p>
    <w:p w14:paraId="07266335" w14:textId="77777777" w:rsidR="00524287" w:rsidRPr="00B937AC" w:rsidRDefault="00524287" w:rsidP="00524287">
      <w:pPr>
        <w:ind w:left="360"/>
        <w:rPr>
          <w:rFonts w:ascii="Times" w:hAnsi="Times"/>
        </w:rPr>
      </w:pPr>
    </w:p>
    <w:p w14:paraId="66B88A6B" w14:textId="77777777" w:rsidR="00524287" w:rsidRPr="00B937AC" w:rsidRDefault="00524287" w:rsidP="00524287">
      <w:pPr>
        <w:numPr>
          <w:ilvl w:val="0"/>
          <w:numId w:val="27"/>
        </w:numPr>
        <w:rPr>
          <w:rFonts w:ascii="Times" w:hAnsi="Times"/>
        </w:rPr>
      </w:pPr>
      <w:r w:rsidRPr="00B937AC">
        <w:rPr>
          <w:rFonts w:ascii="Times" w:hAnsi="Times"/>
        </w:rPr>
        <w:t xml:space="preserve">Based on the requests we receive for shelter, it is estimated that over 300 families, including women with children, experience homelessness each year in Chester County. </w:t>
      </w:r>
    </w:p>
    <w:p w14:paraId="50A3247B" w14:textId="77777777" w:rsidR="00524287" w:rsidRPr="00B937AC" w:rsidRDefault="00524287" w:rsidP="00524287">
      <w:pPr>
        <w:rPr>
          <w:rFonts w:ascii="Times" w:hAnsi="Times"/>
        </w:rPr>
      </w:pPr>
    </w:p>
    <w:p w14:paraId="1DBB54F5" w14:textId="77777777" w:rsidR="00524287" w:rsidRPr="00B937AC" w:rsidRDefault="00524287" w:rsidP="00524287">
      <w:pPr>
        <w:numPr>
          <w:ilvl w:val="0"/>
          <w:numId w:val="27"/>
        </w:numPr>
        <w:rPr>
          <w:rFonts w:ascii="Times" w:hAnsi="Times"/>
        </w:rPr>
      </w:pPr>
      <w:r w:rsidRPr="00B937AC">
        <w:rPr>
          <w:rFonts w:ascii="Times" w:hAnsi="Times"/>
        </w:rPr>
        <w:t xml:space="preserve">The need for stable housing is especially critical for families with children. In the past year, over half of the women who worked with Friends Association were between 18 and 24 years old and the overwhelming majority of their children were under the age of five. </w:t>
      </w:r>
    </w:p>
    <w:p w14:paraId="36B6FF6A" w14:textId="77777777" w:rsidR="00524287" w:rsidRPr="00B937AC" w:rsidRDefault="00524287" w:rsidP="00524287">
      <w:pPr>
        <w:ind w:left="360"/>
        <w:rPr>
          <w:rFonts w:ascii="Times" w:hAnsi="Times"/>
        </w:rPr>
      </w:pPr>
    </w:p>
    <w:p w14:paraId="25715921" w14:textId="77777777" w:rsidR="00524287" w:rsidRPr="00B937AC" w:rsidRDefault="00524287" w:rsidP="00524287">
      <w:pPr>
        <w:autoSpaceDE w:val="0"/>
        <w:autoSpaceDN w:val="0"/>
        <w:adjustRightInd w:val="0"/>
        <w:rPr>
          <w:rFonts w:ascii="Times" w:hAnsi="Times"/>
        </w:rPr>
      </w:pPr>
      <w:r w:rsidRPr="00B937AC">
        <w:rPr>
          <w:rFonts w:ascii="Times" w:hAnsi="Times"/>
        </w:rPr>
        <w:t>According to the National Center of Family Homelessness, homeless children go hungry twice as often as other children; homeless children get sick twice as often as other children; 50% of homeless children suffer from anxiety or clinical depression; and homeless children have four times the rate of developmental delays as other children. By providing stable housing, we help reduce or eliminate these problems.</w:t>
      </w:r>
    </w:p>
    <w:p w14:paraId="087515BE" w14:textId="77777777" w:rsidR="00524287" w:rsidRPr="00B937AC" w:rsidRDefault="00524287" w:rsidP="00524287">
      <w:pPr>
        <w:autoSpaceDE w:val="0"/>
        <w:autoSpaceDN w:val="0"/>
        <w:adjustRightInd w:val="0"/>
        <w:rPr>
          <w:rFonts w:ascii="Times" w:hAnsi="Times"/>
        </w:rPr>
      </w:pPr>
    </w:p>
    <w:p w14:paraId="0ECFC9D5" w14:textId="77777777" w:rsidR="00524287" w:rsidRPr="00B937AC" w:rsidRDefault="00524287" w:rsidP="00524287">
      <w:pPr>
        <w:rPr>
          <w:rFonts w:ascii="Times" w:hAnsi="Times"/>
        </w:rPr>
      </w:pPr>
      <w:r w:rsidRPr="00B937AC">
        <w:rPr>
          <w:rFonts w:ascii="Times" w:hAnsi="Times"/>
        </w:rPr>
        <w:t>Friends Association strengthens our community by providing programs and services that prevent homelessness and promote the independence of families with children. Friends Association has been serving homeless children since 1822 and is the oldest child welfare agency in Pennsylvania. The agency runs two programs: the Emergency Family Shelter and the Homeless Prevention Program.</w:t>
      </w:r>
    </w:p>
    <w:p w14:paraId="3A00AA57" w14:textId="2585376B" w:rsidR="00154E7D" w:rsidRPr="00034314" w:rsidRDefault="00154E7D" w:rsidP="00034314">
      <w:pPr>
        <w:outlineLvl w:val="0"/>
        <w:rPr>
          <w:rFonts w:ascii="Times" w:hAnsi="Times"/>
          <w:b/>
          <w:u w:val="single"/>
        </w:rPr>
      </w:pPr>
      <w:r w:rsidRPr="00B937AC">
        <w:rPr>
          <w:rFonts w:ascii="Times" w:hAnsi="Times" w:cs="Times New Roman"/>
          <w:b/>
          <w:bCs/>
        </w:rPr>
        <w:br w:type="page"/>
      </w:r>
    </w:p>
    <w:p w14:paraId="638E27DF" w14:textId="416E27FB" w:rsidR="00FB17CD" w:rsidRPr="00B937AC" w:rsidRDefault="00FB17CD" w:rsidP="00BC2D9F">
      <w:pPr>
        <w:widowControl w:val="0"/>
        <w:autoSpaceDE w:val="0"/>
        <w:autoSpaceDN w:val="0"/>
        <w:adjustRightInd w:val="0"/>
        <w:spacing w:before="240" w:after="266"/>
        <w:jc w:val="center"/>
        <w:rPr>
          <w:rFonts w:ascii="Times" w:hAnsi="Times" w:cs="Helvetica"/>
        </w:rPr>
      </w:pPr>
      <w:r w:rsidRPr="00B937AC">
        <w:rPr>
          <w:rFonts w:ascii="Times" w:hAnsi="Times" w:cs="Times New Roman"/>
          <w:b/>
          <w:bCs/>
        </w:rPr>
        <w:t>Overview of the Homeless</w:t>
      </w:r>
    </w:p>
    <w:p w14:paraId="5F9C934A" w14:textId="2F84BC4A" w:rsidR="00FB17CD" w:rsidRPr="00B937AC" w:rsidRDefault="006540FA" w:rsidP="00BC2D9F">
      <w:pPr>
        <w:widowControl w:val="0"/>
        <w:autoSpaceDE w:val="0"/>
        <w:autoSpaceDN w:val="0"/>
        <w:adjustRightInd w:val="0"/>
        <w:spacing w:before="240" w:after="266"/>
        <w:rPr>
          <w:rFonts w:ascii="Times" w:hAnsi="Times" w:cs="Helvetica"/>
        </w:rPr>
      </w:pPr>
      <w:r>
        <w:rPr>
          <w:rFonts w:ascii="Times" w:hAnsi="Times" w:cs="Times New Roman"/>
          <w:i/>
          <w:iCs/>
        </w:rPr>
        <w:t xml:space="preserve">This overview provides an explanation of a large group over a long period of time to facilitate </w:t>
      </w:r>
      <w:r w:rsidR="00CA7DD9" w:rsidRPr="00B937AC">
        <w:rPr>
          <w:rFonts w:ascii="Times" w:hAnsi="Times" w:cs="Times New Roman"/>
          <w:i/>
          <w:iCs/>
        </w:rPr>
        <w:t xml:space="preserve">an </w:t>
      </w:r>
      <w:r w:rsidR="00FB17CD" w:rsidRPr="00B937AC">
        <w:rPr>
          <w:rFonts w:ascii="Times" w:hAnsi="Times" w:cs="Times New Roman"/>
          <w:i/>
          <w:iCs/>
        </w:rPr>
        <w:t>initial understanding, but</w:t>
      </w:r>
      <w:r w:rsidR="0002215E" w:rsidRPr="00B937AC">
        <w:rPr>
          <w:rFonts w:ascii="Times" w:hAnsi="Times" w:cs="Times New Roman"/>
          <w:i/>
          <w:iCs/>
        </w:rPr>
        <w:t xml:space="preserve"> also</w:t>
      </w:r>
      <w:r w:rsidR="00FB17CD" w:rsidRPr="00B937AC">
        <w:rPr>
          <w:rFonts w:ascii="Times" w:hAnsi="Times" w:cs="Times New Roman"/>
          <w:i/>
          <w:iCs/>
        </w:rPr>
        <w:t xml:space="preserve"> keep in mind </w:t>
      </w:r>
      <w:r w:rsidR="00CB459C">
        <w:rPr>
          <w:rFonts w:ascii="Times" w:hAnsi="Times" w:cs="Times New Roman"/>
          <w:i/>
          <w:iCs/>
        </w:rPr>
        <w:t>individual differences.</w:t>
      </w:r>
    </w:p>
    <w:p w14:paraId="14CB72B3" w14:textId="77777777" w:rsidR="00FB17CD" w:rsidRPr="00B937AC" w:rsidRDefault="00FB17CD" w:rsidP="00BC2D9F">
      <w:pPr>
        <w:widowControl w:val="0"/>
        <w:autoSpaceDE w:val="0"/>
        <w:autoSpaceDN w:val="0"/>
        <w:adjustRightInd w:val="0"/>
        <w:spacing w:before="240" w:after="266"/>
        <w:rPr>
          <w:rFonts w:ascii="Times" w:hAnsi="Times" w:cs="Helvetica"/>
        </w:rPr>
      </w:pPr>
      <w:r w:rsidRPr="00B937AC">
        <w:rPr>
          <w:rFonts w:ascii="Times" w:hAnsi="Times" w:cs="Times New Roman"/>
          <w:b/>
          <w:bCs/>
        </w:rPr>
        <w:t>History of the Homeless</w:t>
      </w:r>
    </w:p>
    <w:p w14:paraId="5BFBF752" w14:textId="5DD5EFE0" w:rsidR="00FB17CD" w:rsidRPr="00B937AC" w:rsidRDefault="00FB17CD" w:rsidP="00BC2D9F">
      <w:pPr>
        <w:widowControl w:val="0"/>
        <w:autoSpaceDE w:val="0"/>
        <w:autoSpaceDN w:val="0"/>
        <w:adjustRightInd w:val="0"/>
        <w:spacing w:before="240" w:after="266"/>
        <w:rPr>
          <w:rFonts w:ascii="Times" w:hAnsi="Times" w:cs="Helvetica"/>
        </w:rPr>
      </w:pPr>
      <w:r w:rsidRPr="00B937AC">
        <w:rPr>
          <w:rFonts w:ascii="Times" w:hAnsi="Times" w:cs="Times New Roman"/>
        </w:rPr>
        <w:t xml:space="preserve">This </w:t>
      </w:r>
      <w:r w:rsidR="00280904" w:rsidRPr="00B937AC">
        <w:rPr>
          <w:rFonts w:ascii="Times" w:hAnsi="Times" w:cs="Times New Roman"/>
        </w:rPr>
        <w:t xml:space="preserve">background information </w:t>
      </w:r>
      <w:r w:rsidR="00B101CA">
        <w:rPr>
          <w:rFonts w:ascii="Times" w:hAnsi="Times" w:cs="Times New Roman"/>
        </w:rPr>
        <w:t>explains</w:t>
      </w:r>
      <w:r w:rsidR="00280904" w:rsidRPr="00B937AC">
        <w:rPr>
          <w:rFonts w:ascii="Times" w:hAnsi="Times" w:cs="Times New Roman"/>
        </w:rPr>
        <w:t xml:space="preserve"> present day problems</w:t>
      </w:r>
      <w:r w:rsidR="0086751D" w:rsidRPr="00B937AC">
        <w:rPr>
          <w:rFonts w:ascii="Times" w:hAnsi="Times" w:cs="Times New Roman"/>
        </w:rPr>
        <w:t xml:space="preserve"> such as</w:t>
      </w:r>
      <w:r w:rsidRPr="00B937AC">
        <w:rPr>
          <w:rFonts w:ascii="Times" w:hAnsi="Times" w:cs="Times New Roman"/>
        </w:rPr>
        <w:t xml:space="preserve"> current causes of homelessness, defects in the system, and a</w:t>
      </w:r>
      <w:r w:rsidR="008E1E02" w:rsidRPr="00B937AC">
        <w:rPr>
          <w:rFonts w:ascii="Times" w:hAnsi="Times" w:cs="Times New Roman"/>
        </w:rPr>
        <w:t>n understanding of those who struggle</w:t>
      </w:r>
      <w:r w:rsidRPr="00B937AC">
        <w:rPr>
          <w:rFonts w:ascii="Times" w:hAnsi="Times" w:cs="Times New Roman"/>
        </w:rPr>
        <w:t>.</w:t>
      </w:r>
    </w:p>
    <w:p w14:paraId="6C4BEAC4" w14:textId="270FFA48" w:rsidR="00FB17CD" w:rsidRPr="00B937AC" w:rsidRDefault="006B2C81" w:rsidP="00BC2D9F">
      <w:pPr>
        <w:widowControl w:val="0"/>
        <w:autoSpaceDE w:val="0"/>
        <w:autoSpaceDN w:val="0"/>
        <w:adjustRightInd w:val="0"/>
        <w:spacing w:before="240" w:after="266"/>
        <w:rPr>
          <w:rFonts w:ascii="Times" w:hAnsi="Times" w:cs="Helvetica"/>
        </w:rPr>
      </w:pPr>
      <w:r w:rsidRPr="00B937AC">
        <w:rPr>
          <w:rFonts w:ascii="Times" w:hAnsi="Times" w:cs="Times New Roman"/>
          <w:i/>
          <w:iCs/>
        </w:rPr>
        <w:t>T</w:t>
      </w:r>
      <w:r w:rsidR="00FB17CD" w:rsidRPr="00B937AC">
        <w:rPr>
          <w:rFonts w:ascii="Times" w:hAnsi="Times" w:cs="Times New Roman"/>
          <w:i/>
          <w:iCs/>
        </w:rPr>
        <w:t>he “Worthy” and “Unworthy”</w:t>
      </w:r>
    </w:p>
    <w:p w14:paraId="377A4336" w14:textId="0C83D7E3" w:rsidR="00FB17CD" w:rsidRPr="00B937AC" w:rsidRDefault="00577A72" w:rsidP="00BC2D9F">
      <w:pPr>
        <w:widowControl w:val="0"/>
        <w:autoSpaceDE w:val="0"/>
        <w:autoSpaceDN w:val="0"/>
        <w:adjustRightInd w:val="0"/>
        <w:spacing w:before="240" w:after="266"/>
        <w:rPr>
          <w:rFonts w:ascii="Times" w:hAnsi="Times" w:cs="Helvetica"/>
        </w:rPr>
      </w:pPr>
      <w:r>
        <w:rPr>
          <w:rFonts w:ascii="Times" w:hAnsi="Times" w:cs="Times New Roman"/>
        </w:rPr>
        <w:t>For t</w:t>
      </w:r>
      <w:r w:rsidR="00FB17CD" w:rsidRPr="00B937AC">
        <w:rPr>
          <w:rFonts w:ascii="Times" w:hAnsi="Times" w:cs="Times New Roman"/>
        </w:rPr>
        <w:t xml:space="preserve">he homeless in the 1640’s </w:t>
      </w:r>
      <w:r w:rsidR="002660E0">
        <w:rPr>
          <w:rFonts w:ascii="Times" w:hAnsi="Times" w:cs="Times New Roman"/>
        </w:rPr>
        <w:t>c</w:t>
      </w:r>
      <w:r w:rsidR="00662BB9" w:rsidRPr="00B937AC">
        <w:rPr>
          <w:rFonts w:ascii="Times" w:hAnsi="Times" w:cs="Times New Roman"/>
        </w:rPr>
        <w:t>ommunity compassion served as the only assistanc</w:t>
      </w:r>
      <w:r w:rsidR="00662BB9">
        <w:rPr>
          <w:rFonts w:ascii="Times" w:hAnsi="Times" w:cs="Times New Roman"/>
        </w:rPr>
        <w:t xml:space="preserve">e </w:t>
      </w:r>
      <w:r>
        <w:rPr>
          <w:rFonts w:ascii="Times" w:hAnsi="Times" w:cs="Times New Roman"/>
        </w:rPr>
        <w:t xml:space="preserve">allowing </w:t>
      </w:r>
      <w:r w:rsidR="00662BB9">
        <w:rPr>
          <w:rFonts w:ascii="Times" w:hAnsi="Times" w:cs="Times New Roman"/>
        </w:rPr>
        <w:t>e</w:t>
      </w:r>
      <w:r w:rsidR="00FB17CD" w:rsidRPr="00B937AC">
        <w:rPr>
          <w:rFonts w:ascii="Times" w:hAnsi="Times" w:cs="Times New Roman"/>
        </w:rPr>
        <w:t>ach community to support the “worthy” and kick o</w:t>
      </w:r>
      <w:r w:rsidR="00662BB9">
        <w:rPr>
          <w:rFonts w:ascii="Times" w:hAnsi="Times" w:cs="Times New Roman"/>
        </w:rPr>
        <w:t>ut those considered “unworthy.” Without t</w:t>
      </w:r>
      <w:r w:rsidR="00FB17CD" w:rsidRPr="00B937AC">
        <w:rPr>
          <w:rFonts w:ascii="Times" w:hAnsi="Times" w:cs="Times New Roman"/>
        </w:rPr>
        <w:t>he help of government</w:t>
      </w:r>
      <w:r w:rsidR="00AB5903" w:rsidRPr="00B937AC">
        <w:rPr>
          <w:rFonts w:ascii="Times" w:hAnsi="Times" w:cs="Times New Roman"/>
        </w:rPr>
        <w:t>, many people without homes</w:t>
      </w:r>
      <w:r w:rsidR="00FB17CD" w:rsidRPr="00B937AC">
        <w:rPr>
          <w:rFonts w:ascii="Times" w:hAnsi="Times" w:cs="Times New Roman"/>
        </w:rPr>
        <w:t xml:space="preserve"> became wanders, moving from city to city looking for work and affordable housing. The worthy vs</w:t>
      </w:r>
      <w:r w:rsidR="00AB5903" w:rsidRPr="00B937AC">
        <w:rPr>
          <w:rFonts w:ascii="Times" w:hAnsi="Times" w:cs="Times New Roman"/>
        </w:rPr>
        <w:t>.</w:t>
      </w:r>
      <w:r w:rsidR="00FB17CD" w:rsidRPr="00B937AC">
        <w:rPr>
          <w:rFonts w:ascii="Times" w:hAnsi="Times" w:cs="Times New Roman"/>
        </w:rPr>
        <w:t xml:space="preserve"> unworthy mentality led to the “Greyhound Relief” governmental policy that provide</w:t>
      </w:r>
      <w:r w:rsidR="00C23B52">
        <w:rPr>
          <w:rFonts w:ascii="Times" w:hAnsi="Times" w:cs="Times New Roman"/>
        </w:rPr>
        <w:t>d bus tickets to the poor</w:t>
      </w:r>
      <w:r w:rsidR="00DE6F2E">
        <w:rPr>
          <w:rFonts w:ascii="Times" w:hAnsi="Times" w:cs="Times New Roman"/>
        </w:rPr>
        <w:t>,</w:t>
      </w:r>
      <w:r w:rsidR="00C23B52">
        <w:rPr>
          <w:rFonts w:ascii="Times" w:hAnsi="Times" w:cs="Times New Roman"/>
        </w:rPr>
        <w:t xml:space="preserve"> encouraging</w:t>
      </w:r>
      <w:r w:rsidR="00FB17CD" w:rsidRPr="00B937AC">
        <w:rPr>
          <w:rFonts w:ascii="Times" w:hAnsi="Times" w:cs="Times New Roman"/>
        </w:rPr>
        <w:t xml:space="preserve"> movement in the late 20</w:t>
      </w:r>
      <w:r w:rsidR="00FB17CD" w:rsidRPr="00B937AC">
        <w:rPr>
          <w:rFonts w:ascii="Times" w:hAnsi="Times" w:cs="Times New Roman"/>
          <w:vertAlign w:val="superscript"/>
        </w:rPr>
        <w:t>th</w:t>
      </w:r>
      <w:r w:rsidR="00FB17CD" w:rsidRPr="00B937AC">
        <w:rPr>
          <w:rFonts w:ascii="Times" w:hAnsi="Times" w:cs="Times New Roman"/>
        </w:rPr>
        <w:t xml:space="preserve"> Century.</w:t>
      </w:r>
      <w:r w:rsidR="00AC2A2F" w:rsidRPr="00B937AC">
        <w:rPr>
          <w:rFonts w:ascii="Times" w:hAnsi="Times" w:cs="Times New Roman"/>
        </w:rPr>
        <w:t xml:space="preserve"> Neither situations were helpful to those consid</w:t>
      </w:r>
      <w:r w:rsidR="002A52FA">
        <w:rPr>
          <w:rFonts w:ascii="Times" w:hAnsi="Times" w:cs="Times New Roman"/>
        </w:rPr>
        <w:t xml:space="preserve">ered “unworthy” because of </w:t>
      </w:r>
      <w:r w:rsidR="005C5DE0">
        <w:rPr>
          <w:rFonts w:ascii="Times" w:hAnsi="Times" w:cs="Times New Roman"/>
        </w:rPr>
        <w:t>lack of</w:t>
      </w:r>
      <w:r w:rsidR="00AC2A2F" w:rsidRPr="00B937AC">
        <w:rPr>
          <w:rFonts w:ascii="Times" w:hAnsi="Times" w:cs="Times New Roman"/>
        </w:rPr>
        <w:t xml:space="preserve"> affordable housing in any of their new destinations.</w:t>
      </w:r>
    </w:p>
    <w:p w14:paraId="68713892" w14:textId="277A059D" w:rsidR="00FB17CD" w:rsidRPr="00B937AC" w:rsidRDefault="00FB17CD" w:rsidP="00BC2D9F">
      <w:pPr>
        <w:widowControl w:val="0"/>
        <w:autoSpaceDE w:val="0"/>
        <w:autoSpaceDN w:val="0"/>
        <w:adjustRightInd w:val="0"/>
        <w:spacing w:before="240" w:after="266"/>
        <w:rPr>
          <w:rFonts w:ascii="Times" w:hAnsi="Times" w:cs="Helvetica"/>
        </w:rPr>
      </w:pPr>
      <w:r w:rsidRPr="00B937AC">
        <w:rPr>
          <w:rFonts w:ascii="Times" w:hAnsi="Times" w:cs="Times New Roman"/>
          <w:i/>
          <w:iCs/>
        </w:rPr>
        <w:t>Private and Public Assistance</w:t>
      </w:r>
    </w:p>
    <w:p w14:paraId="5A941D97" w14:textId="4A6E6336" w:rsidR="00FB17CD" w:rsidRPr="00B937AC" w:rsidRDefault="00FB17CD" w:rsidP="00BC2D9F">
      <w:pPr>
        <w:widowControl w:val="0"/>
        <w:autoSpaceDE w:val="0"/>
        <w:autoSpaceDN w:val="0"/>
        <w:adjustRightInd w:val="0"/>
        <w:spacing w:before="240" w:after="266"/>
        <w:rPr>
          <w:rFonts w:ascii="Times" w:hAnsi="Times" w:cs="Helvetica"/>
        </w:rPr>
      </w:pPr>
      <w:r w:rsidRPr="00B937AC">
        <w:rPr>
          <w:rFonts w:ascii="Times" w:hAnsi="Times" w:cs="Times New Roman"/>
        </w:rPr>
        <w:t xml:space="preserve">Due to the large amount of </w:t>
      </w:r>
      <w:r w:rsidR="004E10BA" w:rsidRPr="00B937AC">
        <w:rPr>
          <w:rFonts w:ascii="Times" w:hAnsi="Times" w:cs="Times New Roman"/>
        </w:rPr>
        <w:t xml:space="preserve">people </w:t>
      </w:r>
      <w:r w:rsidRPr="00B937AC">
        <w:rPr>
          <w:rFonts w:ascii="Times" w:hAnsi="Times" w:cs="Times New Roman"/>
        </w:rPr>
        <w:t>living on the streets</w:t>
      </w:r>
      <w:r w:rsidR="006A55A9" w:rsidRPr="00B937AC">
        <w:rPr>
          <w:rFonts w:ascii="Times" w:hAnsi="Times" w:cs="Times New Roman"/>
        </w:rPr>
        <w:t>,</w:t>
      </w:r>
      <w:r w:rsidRPr="00B937AC">
        <w:rPr>
          <w:rFonts w:ascii="Times" w:hAnsi="Times" w:cs="Times New Roman"/>
        </w:rPr>
        <w:t xml:space="preserve"> Almshouses opened</w:t>
      </w:r>
      <w:r w:rsidR="00DE6F2E">
        <w:rPr>
          <w:rFonts w:ascii="Times" w:hAnsi="Times" w:cs="Times New Roman"/>
        </w:rPr>
        <w:t xml:space="preserve"> in New York. The </w:t>
      </w:r>
      <w:proofErr w:type="spellStart"/>
      <w:r w:rsidR="00DE6F2E">
        <w:rPr>
          <w:rFonts w:ascii="Times" w:hAnsi="Times" w:cs="Times New Roman"/>
        </w:rPr>
        <w:t>Alm</w:t>
      </w:r>
      <w:r w:rsidRPr="00B937AC">
        <w:rPr>
          <w:rFonts w:ascii="Times" w:hAnsi="Times" w:cs="Times New Roman"/>
        </w:rPr>
        <w:t>houses</w:t>
      </w:r>
      <w:proofErr w:type="spellEnd"/>
      <w:r w:rsidRPr="00B937AC">
        <w:rPr>
          <w:rFonts w:ascii="Times" w:hAnsi="Times" w:cs="Times New Roman"/>
        </w:rPr>
        <w:t xml:space="preserve"> had work requirements, setting the tone for current welfare policies. </w:t>
      </w:r>
      <w:r w:rsidR="002972CB" w:rsidRPr="00B937AC">
        <w:rPr>
          <w:rFonts w:ascii="Times" w:hAnsi="Times" w:cs="Times New Roman"/>
        </w:rPr>
        <w:t>Without the help of federal government</w:t>
      </w:r>
      <w:r w:rsidR="001D54B3" w:rsidRPr="00B937AC">
        <w:rPr>
          <w:rFonts w:ascii="Times" w:hAnsi="Times" w:cs="Times New Roman"/>
        </w:rPr>
        <w:t>,</w:t>
      </w:r>
      <w:r w:rsidR="002972CB" w:rsidRPr="00B937AC">
        <w:rPr>
          <w:rFonts w:ascii="Times" w:hAnsi="Times" w:cs="Times New Roman"/>
        </w:rPr>
        <w:t xml:space="preserve"> p</w:t>
      </w:r>
      <w:r w:rsidRPr="00B937AC">
        <w:rPr>
          <w:rFonts w:ascii="Times" w:hAnsi="Times" w:cs="Times New Roman"/>
        </w:rPr>
        <w:t>rivate, local groups organize</w:t>
      </w:r>
      <w:r w:rsidR="002972CB" w:rsidRPr="00B937AC">
        <w:rPr>
          <w:rFonts w:ascii="Times" w:hAnsi="Times" w:cs="Times New Roman"/>
        </w:rPr>
        <w:t xml:space="preserve">d to fill the need. </w:t>
      </w:r>
      <w:r w:rsidRPr="00B937AC">
        <w:rPr>
          <w:rFonts w:ascii="Times" w:hAnsi="Times" w:cs="Times New Roman"/>
        </w:rPr>
        <w:t xml:space="preserve">Many of these groups supplied housing, meals, and job training, but still kept the mentality of the </w:t>
      </w:r>
      <w:r w:rsidR="00750BFD">
        <w:rPr>
          <w:rFonts w:ascii="Times" w:hAnsi="Times" w:cs="Times New Roman"/>
        </w:rPr>
        <w:t>“</w:t>
      </w:r>
      <w:r w:rsidRPr="00B937AC">
        <w:rPr>
          <w:rFonts w:ascii="Times" w:hAnsi="Times" w:cs="Times New Roman"/>
        </w:rPr>
        <w:t>worthy</w:t>
      </w:r>
      <w:r w:rsidR="00750BFD">
        <w:rPr>
          <w:rFonts w:ascii="Times" w:hAnsi="Times" w:cs="Times New Roman"/>
        </w:rPr>
        <w:t>”</w:t>
      </w:r>
      <w:r w:rsidRPr="00B937AC">
        <w:rPr>
          <w:rFonts w:ascii="Times" w:hAnsi="Times" w:cs="Times New Roman"/>
        </w:rPr>
        <w:t xml:space="preserve"> and </w:t>
      </w:r>
      <w:r w:rsidR="00750BFD">
        <w:rPr>
          <w:rFonts w:ascii="Times" w:hAnsi="Times" w:cs="Times New Roman"/>
        </w:rPr>
        <w:t>“</w:t>
      </w:r>
      <w:r w:rsidRPr="00B937AC">
        <w:rPr>
          <w:rFonts w:ascii="Times" w:hAnsi="Times" w:cs="Times New Roman"/>
        </w:rPr>
        <w:t>unworthy</w:t>
      </w:r>
      <w:r w:rsidR="00750BFD">
        <w:rPr>
          <w:rFonts w:ascii="Times" w:hAnsi="Times" w:cs="Times New Roman"/>
        </w:rPr>
        <w:t>”</w:t>
      </w:r>
      <w:r w:rsidRPr="00B937AC">
        <w:rPr>
          <w:rFonts w:ascii="Times" w:hAnsi="Times" w:cs="Times New Roman"/>
        </w:rPr>
        <w:t xml:space="preserve"> poor.</w:t>
      </w:r>
    </w:p>
    <w:p w14:paraId="7F4020EA" w14:textId="77777777" w:rsidR="00FB17CD" w:rsidRPr="00B937AC" w:rsidRDefault="00FB17CD" w:rsidP="00BC2D9F">
      <w:pPr>
        <w:widowControl w:val="0"/>
        <w:autoSpaceDE w:val="0"/>
        <w:autoSpaceDN w:val="0"/>
        <w:adjustRightInd w:val="0"/>
        <w:spacing w:before="240" w:after="266"/>
        <w:rPr>
          <w:rFonts w:ascii="Times" w:hAnsi="Times" w:cs="Helvetica"/>
        </w:rPr>
      </w:pPr>
      <w:r w:rsidRPr="00B937AC">
        <w:rPr>
          <w:rFonts w:ascii="Times" w:hAnsi="Times" w:cs="Times New Roman"/>
          <w:i/>
          <w:iCs/>
        </w:rPr>
        <w:t>The Great Depression</w:t>
      </w:r>
    </w:p>
    <w:p w14:paraId="5A3BA2E6" w14:textId="77777777" w:rsidR="00FB17CD" w:rsidRPr="00B937AC" w:rsidRDefault="00FB17CD" w:rsidP="00BC2D9F">
      <w:pPr>
        <w:widowControl w:val="0"/>
        <w:autoSpaceDE w:val="0"/>
        <w:autoSpaceDN w:val="0"/>
        <w:adjustRightInd w:val="0"/>
        <w:spacing w:before="240" w:after="266"/>
        <w:rPr>
          <w:rFonts w:ascii="Times" w:hAnsi="Times" w:cs="Helvetica"/>
        </w:rPr>
      </w:pPr>
      <w:r w:rsidRPr="00B937AC">
        <w:rPr>
          <w:rFonts w:ascii="Times" w:hAnsi="Times" w:cs="Times New Roman"/>
        </w:rPr>
        <w:t>With a large amount of people out of work and living on the streets, the federal government stepped in with its first large scale response. It passed the Federal Emergency Relief Act, funding shelters, job training, meals, medical and dental care, and art programs.</w:t>
      </w:r>
    </w:p>
    <w:p w14:paraId="3CE52EFE" w14:textId="505CA545" w:rsidR="00FB17CD" w:rsidRPr="00B937AC" w:rsidRDefault="00AB5903" w:rsidP="00BC2D9F">
      <w:pPr>
        <w:widowControl w:val="0"/>
        <w:autoSpaceDE w:val="0"/>
        <w:autoSpaceDN w:val="0"/>
        <w:adjustRightInd w:val="0"/>
        <w:spacing w:before="240" w:after="266"/>
        <w:rPr>
          <w:rFonts w:ascii="Times" w:hAnsi="Times" w:cs="Helvetica"/>
          <w:i/>
        </w:rPr>
      </w:pPr>
      <w:r w:rsidRPr="00B937AC">
        <w:rPr>
          <w:rFonts w:ascii="Times" w:hAnsi="Times" w:cs="Times New Roman"/>
          <w:i/>
          <w:iCs/>
        </w:rPr>
        <w:t xml:space="preserve">Conclusion </w:t>
      </w:r>
    </w:p>
    <w:p w14:paraId="3F488D28" w14:textId="1A2DB6AE" w:rsidR="00FB17CD" w:rsidRPr="00B937AC" w:rsidRDefault="00B51EA7" w:rsidP="00BC2D9F">
      <w:pPr>
        <w:widowControl w:val="0"/>
        <w:autoSpaceDE w:val="0"/>
        <w:autoSpaceDN w:val="0"/>
        <w:adjustRightInd w:val="0"/>
        <w:spacing w:before="240"/>
        <w:rPr>
          <w:rFonts w:ascii="Times" w:hAnsi="Times" w:cs="Helvetica"/>
        </w:rPr>
      </w:pPr>
      <w:r w:rsidRPr="00B937AC">
        <w:rPr>
          <w:rFonts w:ascii="Times" w:hAnsi="Times" w:cs="Times New Roman"/>
        </w:rPr>
        <w:t>Homelessness</w:t>
      </w:r>
      <w:r w:rsidR="00C826CB" w:rsidRPr="00B937AC">
        <w:rPr>
          <w:rFonts w:ascii="Times" w:hAnsi="Times" w:cs="Times New Roman"/>
        </w:rPr>
        <w:t xml:space="preserve"> has always been a reality in American hi</w:t>
      </w:r>
      <w:r w:rsidR="00427848" w:rsidRPr="00B937AC">
        <w:rPr>
          <w:rFonts w:ascii="Times" w:hAnsi="Times" w:cs="Times New Roman"/>
        </w:rPr>
        <w:t>story, but a</w:t>
      </w:r>
      <w:r w:rsidR="001E77FA" w:rsidRPr="00B937AC">
        <w:rPr>
          <w:rFonts w:ascii="Times" w:hAnsi="Times" w:cs="Times New Roman"/>
        </w:rPr>
        <w:t>t</w:t>
      </w:r>
      <w:r w:rsidR="00427848" w:rsidRPr="00B937AC">
        <w:rPr>
          <w:rFonts w:ascii="Times" w:hAnsi="Times" w:cs="Times New Roman"/>
        </w:rPr>
        <w:t xml:space="preserve"> certain points in time homelessness becomes a larger concern. </w:t>
      </w:r>
      <w:r w:rsidR="001443C1" w:rsidRPr="00B937AC">
        <w:rPr>
          <w:rFonts w:ascii="Times" w:hAnsi="Times" w:cs="Times New Roman"/>
        </w:rPr>
        <w:t xml:space="preserve">Society’s mindset of “worthy” and “unworthy” </w:t>
      </w:r>
      <w:r w:rsidR="00D40F98" w:rsidRPr="00B937AC">
        <w:rPr>
          <w:rFonts w:ascii="Times" w:hAnsi="Times" w:cs="Times New Roman"/>
        </w:rPr>
        <w:t xml:space="preserve">creates a stigmatization of the homeless. </w:t>
      </w:r>
      <w:r w:rsidR="00444E61">
        <w:rPr>
          <w:rFonts w:ascii="Times" w:hAnsi="Times" w:cs="Times New Roman"/>
        </w:rPr>
        <w:t>Another misconception is idea that the homeless are</w:t>
      </w:r>
      <w:r w:rsidR="00427848" w:rsidRPr="00B937AC">
        <w:rPr>
          <w:rFonts w:ascii="Times" w:hAnsi="Times" w:cs="Times New Roman"/>
        </w:rPr>
        <w:t xml:space="preserve"> a homogenous group. A large amount of situations, such as </w:t>
      </w:r>
      <w:r w:rsidR="00D12E31" w:rsidRPr="00B937AC">
        <w:rPr>
          <w:rFonts w:ascii="Times" w:hAnsi="Times" w:cs="Times New Roman"/>
        </w:rPr>
        <w:t xml:space="preserve">class, race, gender </w:t>
      </w:r>
      <w:r w:rsidR="00FB17CD" w:rsidRPr="00B937AC">
        <w:rPr>
          <w:rFonts w:ascii="Times" w:hAnsi="Times" w:cs="Times New Roman"/>
        </w:rPr>
        <w:t>and disabilities</w:t>
      </w:r>
      <w:r w:rsidR="00427848" w:rsidRPr="00B937AC">
        <w:rPr>
          <w:rFonts w:ascii="Times" w:hAnsi="Times" w:cs="Times New Roman"/>
        </w:rPr>
        <w:t xml:space="preserve">, </w:t>
      </w:r>
      <w:r w:rsidR="00CD46BE" w:rsidRPr="00B937AC">
        <w:rPr>
          <w:rFonts w:ascii="Times" w:hAnsi="Times" w:cs="Times New Roman"/>
        </w:rPr>
        <w:t>put peopl</w:t>
      </w:r>
      <w:r w:rsidR="00444E61">
        <w:rPr>
          <w:rFonts w:ascii="Times" w:hAnsi="Times" w:cs="Times New Roman"/>
        </w:rPr>
        <w:t>e in situations of homelessness,</w:t>
      </w:r>
      <w:r w:rsidR="00CD46BE" w:rsidRPr="00B937AC">
        <w:rPr>
          <w:rFonts w:ascii="Times" w:hAnsi="Times" w:cs="Times New Roman"/>
        </w:rPr>
        <w:t xml:space="preserve"> but in the end this problem comes down to the distribution of wealth and lack of affordable housing.</w:t>
      </w:r>
    </w:p>
    <w:p w14:paraId="3F0D9186" w14:textId="77777777" w:rsidR="00D9065A" w:rsidRPr="00B937AC" w:rsidRDefault="00D9065A">
      <w:pPr>
        <w:rPr>
          <w:rFonts w:ascii="Times" w:hAnsi="Times" w:cs="Times New Roman"/>
          <w:b/>
          <w:bCs/>
        </w:rPr>
      </w:pPr>
      <w:r w:rsidRPr="00B937AC">
        <w:rPr>
          <w:rFonts w:ascii="Times" w:hAnsi="Times" w:cs="Times New Roman"/>
          <w:b/>
          <w:bCs/>
        </w:rPr>
        <w:br w:type="page"/>
      </w:r>
    </w:p>
    <w:p w14:paraId="4035D905" w14:textId="423D26FD" w:rsidR="00FB17CD" w:rsidRPr="00B937AC" w:rsidRDefault="00FB17CD" w:rsidP="00BC2D9F">
      <w:pPr>
        <w:widowControl w:val="0"/>
        <w:autoSpaceDE w:val="0"/>
        <w:autoSpaceDN w:val="0"/>
        <w:adjustRightInd w:val="0"/>
        <w:spacing w:before="240" w:after="266"/>
        <w:rPr>
          <w:rFonts w:ascii="Times" w:hAnsi="Times" w:cs="Helvetica"/>
        </w:rPr>
      </w:pPr>
      <w:r w:rsidRPr="00B937AC">
        <w:rPr>
          <w:rFonts w:ascii="Times" w:hAnsi="Times" w:cs="Times New Roman"/>
          <w:b/>
          <w:bCs/>
        </w:rPr>
        <w:t>The Homeless Today</w:t>
      </w:r>
    </w:p>
    <w:p w14:paraId="2F6BA6B5" w14:textId="707CD1C7" w:rsidR="00FB17CD" w:rsidRPr="00B937AC" w:rsidRDefault="00B83B5E" w:rsidP="00437351">
      <w:pPr>
        <w:widowControl w:val="0"/>
        <w:autoSpaceDE w:val="0"/>
        <w:autoSpaceDN w:val="0"/>
        <w:adjustRightInd w:val="0"/>
        <w:spacing w:before="240"/>
        <w:rPr>
          <w:rFonts w:ascii="Times" w:hAnsi="Times" w:cs="Times New Roman"/>
        </w:rPr>
      </w:pPr>
      <w:r>
        <w:rPr>
          <w:rFonts w:ascii="Times" w:hAnsi="Times" w:cs="Times New Roman"/>
        </w:rPr>
        <w:t>Currently a d</w:t>
      </w:r>
      <w:r w:rsidR="007E0204" w:rsidRPr="00B937AC">
        <w:rPr>
          <w:rFonts w:ascii="Times" w:hAnsi="Times" w:cs="Times New Roman"/>
        </w:rPr>
        <w:t xml:space="preserve">ebate has taken over the issue of homelessness. The complex problem with a wide variety of issues </w:t>
      </w:r>
      <w:r w:rsidR="00676CEC" w:rsidRPr="00B937AC">
        <w:rPr>
          <w:rFonts w:ascii="Times" w:hAnsi="Times" w:cs="Times New Roman"/>
        </w:rPr>
        <w:t>baffles the</w:t>
      </w:r>
      <w:r w:rsidR="009D2D56" w:rsidRPr="00B937AC">
        <w:rPr>
          <w:rFonts w:ascii="Times" w:hAnsi="Times" w:cs="Times New Roman"/>
        </w:rPr>
        <w:t xml:space="preserve"> nation</w:t>
      </w:r>
      <w:r w:rsidR="007E0204" w:rsidRPr="00B937AC">
        <w:rPr>
          <w:rFonts w:ascii="Times" w:hAnsi="Times" w:cs="Times New Roman"/>
        </w:rPr>
        <w:t>.</w:t>
      </w:r>
      <w:r w:rsidR="009712FC" w:rsidRPr="00B937AC">
        <w:rPr>
          <w:rFonts w:ascii="Times" w:hAnsi="Times" w:cs="Times New Roman"/>
        </w:rPr>
        <w:t xml:space="preserve"> H</w:t>
      </w:r>
      <w:r w:rsidR="008C0336" w:rsidRPr="00B937AC">
        <w:rPr>
          <w:rFonts w:ascii="Times" w:hAnsi="Times" w:cs="Times New Roman"/>
        </w:rPr>
        <w:t>omelessness can</w:t>
      </w:r>
      <w:r w:rsidR="000D57D0" w:rsidRPr="00B937AC">
        <w:rPr>
          <w:rFonts w:ascii="Times" w:hAnsi="Times" w:cs="Times New Roman"/>
        </w:rPr>
        <w:t>not be eliminate</w:t>
      </w:r>
      <w:r w:rsidR="009712FC" w:rsidRPr="00B937AC">
        <w:rPr>
          <w:rFonts w:ascii="Times" w:hAnsi="Times" w:cs="Times New Roman"/>
        </w:rPr>
        <w:t>d</w:t>
      </w:r>
      <w:r w:rsidR="008C0336" w:rsidRPr="00B937AC">
        <w:rPr>
          <w:rFonts w:ascii="Times" w:hAnsi="Times" w:cs="Times New Roman"/>
        </w:rPr>
        <w:t xml:space="preserve"> with </w:t>
      </w:r>
      <w:proofErr w:type="spellStart"/>
      <w:r w:rsidR="001179E8" w:rsidRPr="00B937AC">
        <w:rPr>
          <w:rFonts w:ascii="Times" w:hAnsi="Times" w:cs="Times New Roman"/>
        </w:rPr>
        <w:t>band-aid</w:t>
      </w:r>
      <w:proofErr w:type="spellEnd"/>
      <w:r w:rsidR="000D57D0" w:rsidRPr="00B937AC">
        <w:rPr>
          <w:rFonts w:ascii="Times" w:hAnsi="Times" w:cs="Times New Roman"/>
        </w:rPr>
        <w:t xml:space="preserve"> type action</w:t>
      </w:r>
      <w:r w:rsidR="002B728B" w:rsidRPr="00B937AC">
        <w:rPr>
          <w:rFonts w:ascii="Times" w:hAnsi="Times" w:cs="Times New Roman"/>
        </w:rPr>
        <w:t>s</w:t>
      </w:r>
      <w:r w:rsidR="000D57D0" w:rsidRPr="00B937AC">
        <w:rPr>
          <w:rFonts w:ascii="Times" w:hAnsi="Times" w:cs="Times New Roman"/>
        </w:rPr>
        <w:t xml:space="preserve"> </w:t>
      </w:r>
      <w:r w:rsidR="008C0336" w:rsidRPr="00B937AC">
        <w:rPr>
          <w:rFonts w:ascii="Times" w:hAnsi="Times" w:cs="Times New Roman"/>
        </w:rPr>
        <w:t>such as soup kitchens and short-</w:t>
      </w:r>
      <w:r w:rsidR="000D57D0" w:rsidRPr="00B937AC">
        <w:rPr>
          <w:rFonts w:ascii="Times" w:hAnsi="Times" w:cs="Times New Roman"/>
        </w:rPr>
        <w:t>term homeless shelter</w:t>
      </w:r>
      <w:r w:rsidR="009712FC" w:rsidRPr="00B937AC">
        <w:rPr>
          <w:rFonts w:ascii="Times" w:hAnsi="Times" w:cs="Times New Roman"/>
        </w:rPr>
        <w:t>s.</w:t>
      </w:r>
      <w:r w:rsidR="008C0336" w:rsidRPr="00B937AC">
        <w:rPr>
          <w:rFonts w:ascii="Times" w:hAnsi="Times" w:cs="Times New Roman"/>
        </w:rPr>
        <w:t xml:space="preserve"> Instead outreach, prevention, supportive services and health care access has taken over. The American Recovery and Reinvestment Act of 2009 moves the </w:t>
      </w:r>
      <w:r w:rsidR="004B141B" w:rsidRPr="00B937AC">
        <w:rPr>
          <w:rFonts w:ascii="Times" w:hAnsi="Times" w:cs="Times New Roman"/>
        </w:rPr>
        <w:t xml:space="preserve">nation towards these long-term solutions, </w:t>
      </w:r>
      <w:r w:rsidR="002B728B" w:rsidRPr="00B937AC">
        <w:rPr>
          <w:rFonts w:ascii="Times" w:hAnsi="Times" w:cs="Times New Roman"/>
        </w:rPr>
        <w:t xml:space="preserve">with </w:t>
      </w:r>
      <w:r w:rsidR="004B141B" w:rsidRPr="00B937AC">
        <w:rPr>
          <w:rFonts w:ascii="Times" w:hAnsi="Times" w:cs="Times New Roman"/>
        </w:rPr>
        <w:t>some state</w:t>
      </w:r>
      <w:r w:rsidR="002B728B" w:rsidRPr="00B937AC">
        <w:rPr>
          <w:rFonts w:ascii="Times" w:hAnsi="Times" w:cs="Times New Roman"/>
        </w:rPr>
        <w:t>s following</w:t>
      </w:r>
      <w:r w:rsidR="004B141B" w:rsidRPr="00B937AC">
        <w:rPr>
          <w:rFonts w:ascii="Times" w:hAnsi="Times" w:cs="Times New Roman"/>
        </w:rPr>
        <w:t xml:space="preserve"> in the federal government’s footsteps.</w:t>
      </w:r>
    </w:p>
    <w:p w14:paraId="767390CE" w14:textId="61343129" w:rsidR="00437351" w:rsidRPr="00B937AC" w:rsidRDefault="006B3AC8" w:rsidP="00437351">
      <w:pPr>
        <w:widowControl w:val="0"/>
        <w:autoSpaceDE w:val="0"/>
        <w:autoSpaceDN w:val="0"/>
        <w:adjustRightInd w:val="0"/>
        <w:spacing w:before="240"/>
        <w:rPr>
          <w:rFonts w:ascii="Times" w:hAnsi="Times" w:cs="Times New Roman"/>
          <w:i/>
        </w:rPr>
      </w:pPr>
      <w:r w:rsidRPr="00B937AC">
        <w:rPr>
          <w:rFonts w:ascii="Times" w:hAnsi="Times" w:cs="Times New Roman"/>
          <w:i/>
        </w:rPr>
        <w:t>The Personal Side</w:t>
      </w:r>
    </w:p>
    <w:p w14:paraId="5C631BF3" w14:textId="3781B601" w:rsidR="006B3AC8" w:rsidRPr="00B937AC" w:rsidRDefault="0064143A" w:rsidP="00437351">
      <w:pPr>
        <w:widowControl w:val="0"/>
        <w:autoSpaceDE w:val="0"/>
        <w:autoSpaceDN w:val="0"/>
        <w:adjustRightInd w:val="0"/>
        <w:spacing w:before="240"/>
        <w:rPr>
          <w:rFonts w:ascii="Times" w:hAnsi="Times" w:cs="Times New Roman"/>
        </w:rPr>
      </w:pPr>
      <w:r w:rsidRPr="00B937AC">
        <w:rPr>
          <w:rFonts w:ascii="Times" w:hAnsi="Times" w:cs="Times New Roman"/>
        </w:rPr>
        <w:t>As a mentor</w:t>
      </w:r>
      <w:r w:rsidR="00E43605" w:rsidRPr="00B937AC">
        <w:rPr>
          <w:rFonts w:ascii="Times" w:hAnsi="Times" w:cs="Times New Roman"/>
        </w:rPr>
        <w:t>,</w:t>
      </w:r>
      <w:r w:rsidRPr="00B937AC">
        <w:rPr>
          <w:rFonts w:ascii="Times" w:hAnsi="Times" w:cs="Times New Roman"/>
        </w:rPr>
        <w:t xml:space="preserve"> history and </w:t>
      </w:r>
      <w:r w:rsidR="001179E8" w:rsidRPr="00B937AC">
        <w:rPr>
          <w:rFonts w:ascii="Times" w:hAnsi="Times" w:cs="Times New Roman"/>
        </w:rPr>
        <w:t>large-scale</w:t>
      </w:r>
      <w:r w:rsidRPr="00B937AC">
        <w:rPr>
          <w:rFonts w:ascii="Times" w:hAnsi="Times" w:cs="Times New Roman"/>
        </w:rPr>
        <w:t xml:space="preserve"> issues </w:t>
      </w:r>
      <w:r w:rsidR="00CE2F8B" w:rsidRPr="00B937AC">
        <w:rPr>
          <w:rFonts w:ascii="Times" w:hAnsi="Times" w:cs="Times New Roman"/>
        </w:rPr>
        <w:t xml:space="preserve">help to set the correct mind </w:t>
      </w:r>
      <w:r w:rsidR="007B31EC" w:rsidRPr="00B937AC">
        <w:rPr>
          <w:rFonts w:ascii="Times" w:hAnsi="Times" w:cs="Times New Roman"/>
        </w:rPr>
        <w:t xml:space="preserve">frame, but </w:t>
      </w:r>
      <w:r w:rsidR="00E43605" w:rsidRPr="00B937AC">
        <w:rPr>
          <w:rFonts w:ascii="Times" w:hAnsi="Times" w:cs="Times New Roman"/>
        </w:rPr>
        <w:t>a deeper, more personal level of understanding creates a more successful bond. The following</w:t>
      </w:r>
      <w:r w:rsidR="00842D1E" w:rsidRPr="00B937AC">
        <w:rPr>
          <w:rFonts w:ascii="Times" w:hAnsi="Times" w:cs="Times New Roman"/>
        </w:rPr>
        <w:t xml:space="preserve"> </w:t>
      </w:r>
      <w:r w:rsidR="00EC15C9" w:rsidRPr="00B937AC">
        <w:rPr>
          <w:rFonts w:ascii="Times" w:hAnsi="Times" w:cs="Times New Roman"/>
        </w:rPr>
        <w:t>poem</w:t>
      </w:r>
      <w:r w:rsidR="00E43605" w:rsidRPr="00B937AC">
        <w:rPr>
          <w:rFonts w:ascii="Times" w:hAnsi="Times" w:cs="Times New Roman"/>
        </w:rPr>
        <w:t xml:space="preserve"> expresses a point a view of the homeless. </w:t>
      </w:r>
    </w:p>
    <w:p w14:paraId="0FF93C41" w14:textId="77777777" w:rsidR="00E43605" w:rsidRPr="00B937AC" w:rsidRDefault="00E43605" w:rsidP="00437351">
      <w:pPr>
        <w:widowControl w:val="0"/>
        <w:autoSpaceDE w:val="0"/>
        <w:autoSpaceDN w:val="0"/>
        <w:adjustRightInd w:val="0"/>
        <w:spacing w:before="240"/>
        <w:rPr>
          <w:rFonts w:ascii="Times" w:hAnsi="Times" w:cs="Times New Roman"/>
        </w:rPr>
      </w:pPr>
    </w:p>
    <w:p w14:paraId="62E7337E" w14:textId="3A065937" w:rsidR="00F4447E" w:rsidRPr="00B937AC" w:rsidRDefault="00F4447E" w:rsidP="00C775D4">
      <w:pPr>
        <w:pStyle w:val="NoSpacing"/>
        <w:jc w:val="center"/>
        <w:rPr>
          <w:rFonts w:ascii="Times" w:hAnsi="Times"/>
          <w:i/>
        </w:rPr>
      </w:pPr>
      <w:r w:rsidRPr="00B937AC">
        <w:rPr>
          <w:rFonts w:ascii="Times" w:hAnsi="Times"/>
          <w:i/>
        </w:rPr>
        <w:t>My Name is Not “Those People”</w:t>
      </w:r>
    </w:p>
    <w:p w14:paraId="2099639B" w14:textId="0F1ADCDD" w:rsidR="00F4447E" w:rsidRPr="00B937AC" w:rsidRDefault="00F4447E" w:rsidP="00C775D4">
      <w:pPr>
        <w:pStyle w:val="NoSpacing"/>
        <w:jc w:val="center"/>
        <w:rPr>
          <w:rFonts w:ascii="Times" w:hAnsi="Times"/>
        </w:rPr>
      </w:pPr>
      <w:r w:rsidRPr="00B937AC">
        <w:rPr>
          <w:rFonts w:ascii="Times" w:hAnsi="Times"/>
        </w:rPr>
        <w:t xml:space="preserve">By: Julia </w:t>
      </w:r>
      <w:proofErr w:type="spellStart"/>
      <w:r w:rsidRPr="00B937AC">
        <w:rPr>
          <w:rFonts w:ascii="Times" w:hAnsi="Times"/>
        </w:rPr>
        <w:t>Dinsmore</w:t>
      </w:r>
      <w:proofErr w:type="spellEnd"/>
    </w:p>
    <w:p w14:paraId="5AAF617B" w14:textId="77777777" w:rsidR="00F4447E" w:rsidRPr="00B937AC" w:rsidRDefault="00F4447E" w:rsidP="00F160AE">
      <w:pPr>
        <w:pStyle w:val="NoSpacing"/>
        <w:rPr>
          <w:rFonts w:ascii="Times" w:hAnsi="Times"/>
        </w:rPr>
      </w:pPr>
    </w:p>
    <w:p w14:paraId="161DC1F1" w14:textId="77777777" w:rsidR="00F160AE" w:rsidRPr="00B937AC" w:rsidRDefault="00F160AE" w:rsidP="00CC61EA">
      <w:pPr>
        <w:pStyle w:val="NoSpacing"/>
        <w:jc w:val="center"/>
        <w:rPr>
          <w:rFonts w:ascii="Times" w:hAnsi="Times"/>
        </w:rPr>
      </w:pPr>
      <w:r w:rsidRPr="00B937AC">
        <w:rPr>
          <w:rFonts w:ascii="Times" w:hAnsi="Times"/>
        </w:rPr>
        <w:t>My name is not "Those People".</w:t>
      </w:r>
    </w:p>
    <w:p w14:paraId="0EA5E929" w14:textId="77777777" w:rsidR="00F160AE" w:rsidRPr="00B937AC" w:rsidRDefault="00F160AE" w:rsidP="00CC61EA">
      <w:pPr>
        <w:pStyle w:val="NoSpacing"/>
        <w:jc w:val="center"/>
        <w:rPr>
          <w:rFonts w:ascii="Times" w:hAnsi="Times"/>
        </w:rPr>
      </w:pPr>
      <w:r w:rsidRPr="00B937AC">
        <w:rPr>
          <w:rFonts w:ascii="Times" w:hAnsi="Times"/>
        </w:rPr>
        <w:t>I am a loving woman, a mother in pain,</w:t>
      </w:r>
    </w:p>
    <w:p w14:paraId="0DEE7CA0" w14:textId="77777777" w:rsidR="00F160AE" w:rsidRPr="00B937AC" w:rsidRDefault="00F160AE" w:rsidP="00CC61EA">
      <w:pPr>
        <w:pStyle w:val="NoSpacing"/>
        <w:jc w:val="center"/>
        <w:rPr>
          <w:rFonts w:ascii="Times" w:hAnsi="Times"/>
        </w:rPr>
      </w:pPr>
      <w:r w:rsidRPr="00B937AC">
        <w:rPr>
          <w:rFonts w:ascii="Times" w:hAnsi="Times"/>
        </w:rPr>
        <w:t>Giving birth to the future, where my babies</w:t>
      </w:r>
    </w:p>
    <w:p w14:paraId="112FB87B" w14:textId="77777777" w:rsidR="00F160AE" w:rsidRPr="00B937AC" w:rsidRDefault="00F160AE" w:rsidP="00CC61EA">
      <w:pPr>
        <w:pStyle w:val="NoSpacing"/>
        <w:jc w:val="center"/>
        <w:rPr>
          <w:rFonts w:ascii="Times" w:hAnsi="Times"/>
        </w:rPr>
      </w:pPr>
      <w:r w:rsidRPr="00B937AC">
        <w:rPr>
          <w:rFonts w:ascii="Times" w:hAnsi="Times"/>
        </w:rPr>
        <w:t>Have the same chance to thrive as anyone.</w:t>
      </w:r>
    </w:p>
    <w:p w14:paraId="6EC4FC8E" w14:textId="77777777" w:rsidR="00F160AE" w:rsidRPr="00B937AC" w:rsidRDefault="00F160AE" w:rsidP="00CC61EA">
      <w:pPr>
        <w:pStyle w:val="NoSpacing"/>
        <w:jc w:val="center"/>
        <w:rPr>
          <w:rFonts w:ascii="Times" w:hAnsi="Times"/>
        </w:rPr>
      </w:pPr>
    </w:p>
    <w:p w14:paraId="1619C46E" w14:textId="77777777" w:rsidR="00F160AE" w:rsidRPr="00B937AC" w:rsidRDefault="00F160AE" w:rsidP="00CC61EA">
      <w:pPr>
        <w:pStyle w:val="NoSpacing"/>
        <w:jc w:val="center"/>
        <w:rPr>
          <w:rFonts w:ascii="Times" w:hAnsi="Times"/>
        </w:rPr>
      </w:pPr>
      <w:r w:rsidRPr="00B937AC">
        <w:rPr>
          <w:rFonts w:ascii="Times" w:hAnsi="Times"/>
        </w:rPr>
        <w:t>My name is not "Inadequate".</w:t>
      </w:r>
    </w:p>
    <w:p w14:paraId="759178B7" w14:textId="77777777" w:rsidR="00F160AE" w:rsidRPr="00B937AC" w:rsidRDefault="00F160AE" w:rsidP="00CC61EA">
      <w:pPr>
        <w:pStyle w:val="NoSpacing"/>
        <w:jc w:val="center"/>
        <w:rPr>
          <w:rFonts w:ascii="Times" w:hAnsi="Times"/>
        </w:rPr>
      </w:pPr>
      <w:r w:rsidRPr="00B937AC">
        <w:rPr>
          <w:rFonts w:ascii="Times" w:hAnsi="Times"/>
        </w:rPr>
        <w:t>I did not make my husband leave us -</w:t>
      </w:r>
    </w:p>
    <w:p w14:paraId="68D0ECA1" w14:textId="77777777" w:rsidR="00F160AE" w:rsidRPr="00B937AC" w:rsidRDefault="00F160AE" w:rsidP="00CC61EA">
      <w:pPr>
        <w:pStyle w:val="NoSpacing"/>
        <w:jc w:val="center"/>
        <w:rPr>
          <w:rFonts w:ascii="Times" w:hAnsi="Times"/>
        </w:rPr>
      </w:pPr>
      <w:r w:rsidRPr="00B937AC">
        <w:rPr>
          <w:rFonts w:ascii="Times" w:hAnsi="Times"/>
        </w:rPr>
        <w:t>He chose to, and chooses not to pay child support.</w:t>
      </w:r>
    </w:p>
    <w:p w14:paraId="3212C8E9" w14:textId="77777777" w:rsidR="00F160AE" w:rsidRPr="00B937AC" w:rsidRDefault="00F160AE" w:rsidP="00CC61EA">
      <w:pPr>
        <w:pStyle w:val="NoSpacing"/>
        <w:jc w:val="center"/>
        <w:rPr>
          <w:rFonts w:ascii="Times" w:hAnsi="Times"/>
        </w:rPr>
      </w:pPr>
      <w:r w:rsidRPr="00B937AC">
        <w:rPr>
          <w:rFonts w:ascii="Times" w:hAnsi="Times"/>
        </w:rPr>
        <w:t>Truth is though; there isn’t a job base</w:t>
      </w:r>
    </w:p>
    <w:p w14:paraId="15B2661E" w14:textId="77777777" w:rsidR="00F160AE" w:rsidRPr="00B937AC" w:rsidRDefault="00F160AE" w:rsidP="00CC61EA">
      <w:pPr>
        <w:pStyle w:val="NoSpacing"/>
        <w:jc w:val="center"/>
        <w:rPr>
          <w:rFonts w:ascii="Times" w:hAnsi="Times"/>
        </w:rPr>
      </w:pPr>
      <w:proofErr w:type="gramStart"/>
      <w:r w:rsidRPr="00B937AC">
        <w:rPr>
          <w:rFonts w:ascii="Times" w:hAnsi="Times"/>
        </w:rPr>
        <w:t>For all fathers to support their families.</w:t>
      </w:r>
      <w:proofErr w:type="gramEnd"/>
    </w:p>
    <w:p w14:paraId="78044DB5" w14:textId="77777777" w:rsidR="00F160AE" w:rsidRPr="00B937AC" w:rsidRDefault="00F160AE" w:rsidP="00CC61EA">
      <w:pPr>
        <w:pStyle w:val="NoSpacing"/>
        <w:jc w:val="center"/>
        <w:rPr>
          <w:rFonts w:ascii="Times" w:hAnsi="Times"/>
        </w:rPr>
      </w:pPr>
      <w:r w:rsidRPr="00B937AC">
        <w:rPr>
          <w:rFonts w:ascii="Times" w:hAnsi="Times"/>
        </w:rPr>
        <w:t>While society turns its head, my children pay the price.</w:t>
      </w:r>
    </w:p>
    <w:p w14:paraId="58261D87" w14:textId="77777777" w:rsidR="00F160AE" w:rsidRPr="00B937AC" w:rsidRDefault="00F160AE" w:rsidP="00CC61EA">
      <w:pPr>
        <w:pStyle w:val="NoSpacing"/>
        <w:jc w:val="center"/>
        <w:rPr>
          <w:rFonts w:ascii="Times" w:hAnsi="Times"/>
        </w:rPr>
      </w:pPr>
    </w:p>
    <w:p w14:paraId="494798C9" w14:textId="77777777" w:rsidR="00F160AE" w:rsidRPr="00B937AC" w:rsidRDefault="00F160AE" w:rsidP="00CC61EA">
      <w:pPr>
        <w:pStyle w:val="NoSpacing"/>
        <w:jc w:val="center"/>
        <w:rPr>
          <w:rFonts w:ascii="Times" w:hAnsi="Times"/>
        </w:rPr>
      </w:pPr>
      <w:r w:rsidRPr="00B937AC">
        <w:rPr>
          <w:rFonts w:ascii="Times" w:hAnsi="Times"/>
        </w:rPr>
        <w:t xml:space="preserve">My name is not "Problem and Case to Be </w:t>
      </w:r>
      <w:proofErr w:type="gramStart"/>
      <w:r w:rsidRPr="00B937AC">
        <w:rPr>
          <w:rFonts w:ascii="Times" w:hAnsi="Times"/>
        </w:rPr>
        <w:t>Managed</w:t>
      </w:r>
      <w:proofErr w:type="gramEnd"/>
      <w:r w:rsidRPr="00B937AC">
        <w:rPr>
          <w:rFonts w:ascii="Times" w:hAnsi="Times"/>
        </w:rPr>
        <w:t>".</w:t>
      </w:r>
    </w:p>
    <w:p w14:paraId="5ABD4191" w14:textId="77777777" w:rsidR="00F160AE" w:rsidRPr="00B937AC" w:rsidRDefault="00F160AE" w:rsidP="00CC61EA">
      <w:pPr>
        <w:pStyle w:val="NoSpacing"/>
        <w:jc w:val="center"/>
        <w:rPr>
          <w:rFonts w:ascii="Times" w:hAnsi="Times"/>
        </w:rPr>
      </w:pPr>
      <w:r w:rsidRPr="00B937AC">
        <w:rPr>
          <w:rFonts w:ascii="Times" w:hAnsi="Times"/>
        </w:rPr>
        <w:t>I am a capable human being and citizen, not just a client.</w:t>
      </w:r>
    </w:p>
    <w:p w14:paraId="29893CC1" w14:textId="77777777" w:rsidR="00F160AE" w:rsidRPr="00B937AC" w:rsidRDefault="00F160AE" w:rsidP="00CC61EA">
      <w:pPr>
        <w:pStyle w:val="NoSpacing"/>
        <w:jc w:val="center"/>
        <w:rPr>
          <w:rFonts w:ascii="Times" w:hAnsi="Times"/>
        </w:rPr>
      </w:pPr>
      <w:r w:rsidRPr="00B937AC">
        <w:rPr>
          <w:rFonts w:ascii="Times" w:hAnsi="Times"/>
        </w:rPr>
        <w:t>The social service system can never replace</w:t>
      </w:r>
    </w:p>
    <w:p w14:paraId="10EC933B" w14:textId="2F1404F6" w:rsidR="00F160AE" w:rsidRPr="00B937AC" w:rsidRDefault="00F160AE" w:rsidP="00CC61EA">
      <w:pPr>
        <w:pStyle w:val="NoSpacing"/>
        <w:ind w:firstLine="720"/>
        <w:jc w:val="center"/>
        <w:rPr>
          <w:rFonts w:ascii="Times" w:hAnsi="Times"/>
        </w:rPr>
      </w:pPr>
      <w:proofErr w:type="gramStart"/>
      <w:r w:rsidRPr="00B937AC">
        <w:rPr>
          <w:rFonts w:ascii="Times" w:hAnsi="Times"/>
        </w:rPr>
        <w:t>the</w:t>
      </w:r>
      <w:proofErr w:type="gramEnd"/>
      <w:r w:rsidRPr="00B937AC">
        <w:rPr>
          <w:rFonts w:ascii="Times" w:hAnsi="Times"/>
        </w:rPr>
        <w:t xml:space="preserve"> compassion and concern of loving grandparents, aunts,</w:t>
      </w:r>
    </w:p>
    <w:p w14:paraId="5ED8ED1D" w14:textId="204B06BB" w:rsidR="00F160AE" w:rsidRPr="00B937AC" w:rsidRDefault="00F160AE" w:rsidP="00CC61EA">
      <w:pPr>
        <w:pStyle w:val="NoSpacing"/>
        <w:jc w:val="center"/>
        <w:rPr>
          <w:rFonts w:ascii="Times" w:hAnsi="Times"/>
        </w:rPr>
      </w:pPr>
      <w:proofErr w:type="gramStart"/>
      <w:r w:rsidRPr="00B937AC">
        <w:rPr>
          <w:rFonts w:ascii="Times" w:hAnsi="Times"/>
        </w:rPr>
        <w:t>uncles</w:t>
      </w:r>
      <w:proofErr w:type="gramEnd"/>
      <w:r w:rsidRPr="00B937AC">
        <w:rPr>
          <w:rFonts w:ascii="Times" w:hAnsi="Times"/>
        </w:rPr>
        <w:t>, fathers, cousins, community -</w:t>
      </w:r>
    </w:p>
    <w:p w14:paraId="430D5198" w14:textId="794DFE69" w:rsidR="00F160AE" w:rsidRPr="00B937AC" w:rsidRDefault="00F160AE" w:rsidP="00CC61EA">
      <w:pPr>
        <w:pStyle w:val="NoSpacing"/>
        <w:jc w:val="center"/>
        <w:rPr>
          <w:rFonts w:ascii="Times" w:hAnsi="Times"/>
        </w:rPr>
      </w:pPr>
      <w:proofErr w:type="gramStart"/>
      <w:r w:rsidRPr="00B937AC">
        <w:rPr>
          <w:rFonts w:ascii="Times" w:hAnsi="Times"/>
        </w:rPr>
        <w:t>all</w:t>
      </w:r>
      <w:proofErr w:type="gramEnd"/>
      <w:r w:rsidRPr="00B937AC">
        <w:rPr>
          <w:rFonts w:ascii="Times" w:hAnsi="Times"/>
        </w:rPr>
        <w:t xml:space="preserve"> the bonded people who need to be</w:t>
      </w:r>
    </w:p>
    <w:p w14:paraId="710008CF" w14:textId="77777777" w:rsidR="00F160AE" w:rsidRPr="00B937AC" w:rsidRDefault="00F160AE" w:rsidP="00CC61EA">
      <w:pPr>
        <w:pStyle w:val="NoSpacing"/>
        <w:jc w:val="center"/>
        <w:rPr>
          <w:rFonts w:ascii="Times" w:hAnsi="Times"/>
        </w:rPr>
      </w:pPr>
      <w:r w:rsidRPr="00B937AC">
        <w:rPr>
          <w:rFonts w:ascii="Times" w:hAnsi="Times"/>
        </w:rPr>
        <w:t>But are not present to bring children forward to their potential.</w:t>
      </w:r>
    </w:p>
    <w:p w14:paraId="295EF02D" w14:textId="77777777" w:rsidR="00F160AE" w:rsidRPr="00B937AC" w:rsidRDefault="00F160AE" w:rsidP="00CC61EA">
      <w:pPr>
        <w:pStyle w:val="NoSpacing"/>
        <w:jc w:val="center"/>
        <w:rPr>
          <w:rFonts w:ascii="Times" w:hAnsi="Times"/>
        </w:rPr>
      </w:pPr>
    </w:p>
    <w:p w14:paraId="3A30B54E" w14:textId="77777777" w:rsidR="00F160AE" w:rsidRPr="00B937AC" w:rsidRDefault="00F160AE" w:rsidP="00CC61EA">
      <w:pPr>
        <w:pStyle w:val="NoSpacing"/>
        <w:jc w:val="center"/>
        <w:rPr>
          <w:rFonts w:ascii="Times" w:hAnsi="Times"/>
        </w:rPr>
      </w:pPr>
      <w:r w:rsidRPr="00B937AC">
        <w:rPr>
          <w:rFonts w:ascii="Times" w:hAnsi="Times"/>
        </w:rPr>
        <w:t>My name is not "Lazy, Dependent Welfare Mother".</w:t>
      </w:r>
    </w:p>
    <w:p w14:paraId="79A84BB2" w14:textId="77777777" w:rsidR="00F160AE" w:rsidRPr="00B937AC" w:rsidRDefault="00F160AE" w:rsidP="00CC61EA">
      <w:pPr>
        <w:pStyle w:val="NoSpacing"/>
        <w:jc w:val="center"/>
        <w:rPr>
          <w:rFonts w:ascii="Times" w:hAnsi="Times"/>
        </w:rPr>
      </w:pPr>
      <w:r w:rsidRPr="00B937AC">
        <w:rPr>
          <w:rFonts w:ascii="Times" w:hAnsi="Times"/>
        </w:rPr>
        <w:t>If the unwaged work of parenting,</w:t>
      </w:r>
    </w:p>
    <w:p w14:paraId="486CEE1D" w14:textId="4025F11D" w:rsidR="00F160AE" w:rsidRPr="00B937AC" w:rsidRDefault="00F160AE" w:rsidP="00CC61EA">
      <w:pPr>
        <w:pStyle w:val="NoSpacing"/>
        <w:jc w:val="center"/>
        <w:rPr>
          <w:rFonts w:ascii="Times" w:hAnsi="Times"/>
        </w:rPr>
      </w:pPr>
      <w:proofErr w:type="gramStart"/>
      <w:r w:rsidRPr="00B937AC">
        <w:rPr>
          <w:rFonts w:ascii="Times" w:hAnsi="Times"/>
        </w:rPr>
        <w:t>homemaking</w:t>
      </w:r>
      <w:proofErr w:type="gramEnd"/>
      <w:r w:rsidRPr="00B937AC">
        <w:rPr>
          <w:rFonts w:ascii="Times" w:hAnsi="Times"/>
        </w:rPr>
        <w:t xml:space="preserve"> and community building was factored</w:t>
      </w:r>
    </w:p>
    <w:p w14:paraId="15F7B185" w14:textId="0A9FBFD4" w:rsidR="00F160AE" w:rsidRPr="00B937AC" w:rsidRDefault="00A72C6E" w:rsidP="00CC61EA">
      <w:pPr>
        <w:pStyle w:val="NoSpacing"/>
        <w:jc w:val="center"/>
        <w:rPr>
          <w:rFonts w:ascii="Times" w:hAnsi="Times"/>
        </w:rPr>
      </w:pPr>
      <w:proofErr w:type="gramStart"/>
      <w:r w:rsidRPr="00B937AC">
        <w:rPr>
          <w:rFonts w:ascii="Times" w:hAnsi="Times"/>
        </w:rPr>
        <w:t>i</w:t>
      </w:r>
      <w:r w:rsidR="00F160AE" w:rsidRPr="00B937AC">
        <w:rPr>
          <w:rFonts w:ascii="Times" w:hAnsi="Times"/>
        </w:rPr>
        <w:t>nto</w:t>
      </w:r>
      <w:proofErr w:type="gramEnd"/>
      <w:r w:rsidR="00F160AE" w:rsidRPr="00B937AC">
        <w:rPr>
          <w:rFonts w:ascii="Times" w:hAnsi="Times"/>
        </w:rPr>
        <w:t xml:space="preserve"> the gross domestic product,</w:t>
      </w:r>
    </w:p>
    <w:p w14:paraId="5A61ECC5" w14:textId="77777777" w:rsidR="00F160AE" w:rsidRPr="00B937AC" w:rsidRDefault="00F160AE" w:rsidP="00CC61EA">
      <w:pPr>
        <w:pStyle w:val="NoSpacing"/>
        <w:jc w:val="center"/>
        <w:rPr>
          <w:rFonts w:ascii="Times" w:hAnsi="Times"/>
        </w:rPr>
      </w:pPr>
      <w:r w:rsidRPr="00B937AC">
        <w:rPr>
          <w:rFonts w:ascii="Times" w:hAnsi="Times"/>
        </w:rPr>
        <w:t>My work would have untold value. And why is it that mothers whose</w:t>
      </w:r>
    </w:p>
    <w:p w14:paraId="79C516E8" w14:textId="77777777" w:rsidR="00F160AE" w:rsidRPr="00B937AC" w:rsidRDefault="00F160AE" w:rsidP="00CC61EA">
      <w:pPr>
        <w:pStyle w:val="NoSpacing"/>
        <w:jc w:val="center"/>
        <w:rPr>
          <w:rFonts w:ascii="Times" w:hAnsi="Times"/>
        </w:rPr>
      </w:pPr>
      <w:r w:rsidRPr="00B937AC">
        <w:rPr>
          <w:rFonts w:ascii="Times" w:hAnsi="Times"/>
        </w:rPr>
        <w:t>Husbands support them to stay home and raise children</w:t>
      </w:r>
    </w:p>
    <w:p w14:paraId="190CBE37" w14:textId="77777777" w:rsidR="00F160AE" w:rsidRPr="00B937AC" w:rsidRDefault="00F160AE" w:rsidP="00CC61EA">
      <w:pPr>
        <w:pStyle w:val="NoSpacing"/>
        <w:jc w:val="center"/>
        <w:rPr>
          <w:rFonts w:ascii="Times" w:hAnsi="Times"/>
        </w:rPr>
      </w:pPr>
      <w:r w:rsidRPr="00B937AC">
        <w:rPr>
          <w:rFonts w:ascii="Times" w:hAnsi="Times"/>
        </w:rPr>
        <w:t>Are glorified? And why they don’t get called lazy or dependent?</w:t>
      </w:r>
    </w:p>
    <w:p w14:paraId="18EA083E" w14:textId="77777777" w:rsidR="00F160AE" w:rsidRPr="00B937AC" w:rsidRDefault="00F160AE" w:rsidP="00CC61EA">
      <w:pPr>
        <w:pStyle w:val="NoSpacing"/>
        <w:jc w:val="center"/>
        <w:rPr>
          <w:rFonts w:ascii="Times" w:hAnsi="Times"/>
        </w:rPr>
      </w:pPr>
    </w:p>
    <w:p w14:paraId="654AF834" w14:textId="77777777" w:rsidR="00F160AE" w:rsidRPr="00B937AC" w:rsidRDefault="00F160AE" w:rsidP="00CC61EA">
      <w:pPr>
        <w:pStyle w:val="NoSpacing"/>
        <w:jc w:val="center"/>
        <w:rPr>
          <w:rFonts w:ascii="Times" w:hAnsi="Times"/>
        </w:rPr>
      </w:pPr>
      <w:r w:rsidRPr="00B937AC">
        <w:rPr>
          <w:rFonts w:ascii="Times" w:hAnsi="Times"/>
        </w:rPr>
        <w:t xml:space="preserve">My name is not "Ignorant, Dumb or </w:t>
      </w:r>
      <w:proofErr w:type="gramStart"/>
      <w:r w:rsidRPr="00B937AC">
        <w:rPr>
          <w:rFonts w:ascii="Times" w:hAnsi="Times"/>
        </w:rPr>
        <w:t>Uneducated</w:t>
      </w:r>
      <w:proofErr w:type="gramEnd"/>
      <w:r w:rsidRPr="00B937AC">
        <w:rPr>
          <w:rFonts w:ascii="Times" w:hAnsi="Times"/>
        </w:rPr>
        <w:t>".</w:t>
      </w:r>
    </w:p>
    <w:p w14:paraId="0820E040" w14:textId="77777777" w:rsidR="00F160AE" w:rsidRPr="00B937AC" w:rsidRDefault="00F160AE" w:rsidP="00CC61EA">
      <w:pPr>
        <w:pStyle w:val="NoSpacing"/>
        <w:jc w:val="center"/>
        <w:rPr>
          <w:rFonts w:ascii="Times" w:hAnsi="Times"/>
        </w:rPr>
      </w:pPr>
      <w:r w:rsidRPr="00B937AC">
        <w:rPr>
          <w:rFonts w:ascii="Times" w:hAnsi="Times"/>
        </w:rPr>
        <w:t>I got my PhD from the university of life, school of hard everything,</w:t>
      </w:r>
    </w:p>
    <w:p w14:paraId="7047A64D" w14:textId="77777777" w:rsidR="00F160AE" w:rsidRPr="00B937AC" w:rsidRDefault="00F160AE" w:rsidP="00CC61EA">
      <w:pPr>
        <w:pStyle w:val="NoSpacing"/>
        <w:jc w:val="center"/>
        <w:rPr>
          <w:rFonts w:ascii="Times" w:hAnsi="Times"/>
        </w:rPr>
      </w:pPr>
      <w:r w:rsidRPr="00B937AC">
        <w:rPr>
          <w:rFonts w:ascii="Times" w:hAnsi="Times"/>
        </w:rPr>
        <w:t>I live with an income of $621 with $169 in food stamps for three kids.</w:t>
      </w:r>
    </w:p>
    <w:p w14:paraId="07C3DAE0" w14:textId="77777777" w:rsidR="00F160AE" w:rsidRPr="00B937AC" w:rsidRDefault="00F160AE" w:rsidP="00CC61EA">
      <w:pPr>
        <w:pStyle w:val="NoSpacing"/>
        <w:jc w:val="center"/>
        <w:rPr>
          <w:rFonts w:ascii="Times" w:hAnsi="Times"/>
        </w:rPr>
      </w:pPr>
      <w:r w:rsidRPr="00B937AC">
        <w:rPr>
          <w:rFonts w:ascii="Times" w:hAnsi="Times"/>
        </w:rPr>
        <w:t>Rent is $585...That leaves $36 a month to live on.</w:t>
      </w:r>
    </w:p>
    <w:p w14:paraId="7FB0836F" w14:textId="2D8ED6C6" w:rsidR="00F160AE" w:rsidRPr="00B937AC" w:rsidRDefault="00F160AE" w:rsidP="00CC61EA">
      <w:pPr>
        <w:pStyle w:val="NoSpacing"/>
        <w:jc w:val="center"/>
        <w:rPr>
          <w:rFonts w:ascii="Times" w:hAnsi="Times"/>
        </w:rPr>
      </w:pPr>
      <w:r w:rsidRPr="00B937AC">
        <w:rPr>
          <w:rFonts w:ascii="Times" w:hAnsi="Times"/>
        </w:rPr>
        <w:t>I am such a genius at surviving,</w:t>
      </w:r>
    </w:p>
    <w:p w14:paraId="31AF4524" w14:textId="5BD22A97" w:rsidR="00F160AE" w:rsidRPr="00B937AC" w:rsidRDefault="00F160AE" w:rsidP="00CC61EA">
      <w:pPr>
        <w:pStyle w:val="NoSpacing"/>
        <w:jc w:val="center"/>
        <w:rPr>
          <w:rFonts w:ascii="Times" w:hAnsi="Times"/>
        </w:rPr>
      </w:pPr>
      <w:r w:rsidRPr="00B937AC">
        <w:rPr>
          <w:rFonts w:ascii="Times" w:hAnsi="Times"/>
        </w:rPr>
        <w:t>I could balance the state budget in an hour.</w:t>
      </w:r>
    </w:p>
    <w:p w14:paraId="2BFC4DD2" w14:textId="77777777" w:rsidR="00F160AE" w:rsidRPr="00B937AC" w:rsidRDefault="00F160AE" w:rsidP="00CC61EA">
      <w:pPr>
        <w:pStyle w:val="NoSpacing"/>
        <w:jc w:val="center"/>
        <w:rPr>
          <w:rFonts w:ascii="Times" w:hAnsi="Times"/>
        </w:rPr>
      </w:pPr>
      <w:r w:rsidRPr="00B937AC">
        <w:rPr>
          <w:rFonts w:ascii="Times" w:hAnsi="Times"/>
        </w:rPr>
        <w:t>Never mind that there's a lack of living-wage jobs.</w:t>
      </w:r>
    </w:p>
    <w:p w14:paraId="09423FAB" w14:textId="77777777" w:rsidR="00F160AE" w:rsidRPr="00B937AC" w:rsidRDefault="00F160AE" w:rsidP="00CC61EA">
      <w:pPr>
        <w:pStyle w:val="NoSpacing"/>
        <w:jc w:val="center"/>
        <w:rPr>
          <w:rFonts w:ascii="Times" w:hAnsi="Times"/>
        </w:rPr>
      </w:pPr>
      <w:r w:rsidRPr="00B937AC">
        <w:rPr>
          <w:rFonts w:ascii="Times" w:hAnsi="Times"/>
        </w:rPr>
        <w:t>Never mind that it's impossible to be the sole emotional, social,</w:t>
      </w:r>
    </w:p>
    <w:p w14:paraId="4D913672" w14:textId="28B8D9B2" w:rsidR="00F160AE" w:rsidRPr="00B937AC" w:rsidRDefault="00F160AE" w:rsidP="00CC61EA">
      <w:pPr>
        <w:pStyle w:val="NoSpacing"/>
        <w:jc w:val="center"/>
        <w:rPr>
          <w:rFonts w:ascii="Times" w:hAnsi="Times"/>
        </w:rPr>
      </w:pPr>
      <w:proofErr w:type="gramStart"/>
      <w:r w:rsidRPr="00B937AC">
        <w:rPr>
          <w:rFonts w:ascii="Times" w:hAnsi="Times"/>
        </w:rPr>
        <w:t>Spiritual, and economic support to a family.</w:t>
      </w:r>
      <w:proofErr w:type="gramEnd"/>
    </w:p>
    <w:p w14:paraId="56E29D83" w14:textId="77777777" w:rsidR="00F160AE" w:rsidRPr="00B937AC" w:rsidRDefault="00F160AE" w:rsidP="00CC61EA">
      <w:pPr>
        <w:pStyle w:val="NoSpacing"/>
        <w:jc w:val="center"/>
        <w:rPr>
          <w:rFonts w:ascii="Times" w:hAnsi="Times"/>
        </w:rPr>
      </w:pPr>
      <w:r w:rsidRPr="00B937AC">
        <w:rPr>
          <w:rFonts w:ascii="Times" w:hAnsi="Times"/>
        </w:rPr>
        <w:t xml:space="preserve">Never mind </w:t>
      </w:r>
      <w:proofErr w:type="gramStart"/>
      <w:r w:rsidRPr="00B937AC">
        <w:rPr>
          <w:rFonts w:ascii="Times" w:hAnsi="Times"/>
        </w:rPr>
        <w:t>that parents</w:t>
      </w:r>
      <w:proofErr w:type="gramEnd"/>
      <w:r w:rsidRPr="00B937AC">
        <w:rPr>
          <w:rFonts w:ascii="Times" w:hAnsi="Times"/>
        </w:rPr>
        <w:t xml:space="preserve"> are losing their children</w:t>
      </w:r>
    </w:p>
    <w:p w14:paraId="4EC18C39" w14:textId="56843849" w:rsidR="00F160AE" w:rsidRPr="00B937AC" w:rsidRDefault="00F160AE" w:rsidP="00CC61EA">
      <w:pPr>
        <w:pStyle w:val="NoSpacing"/>
        <w:jc w:val="center"/>
        <w:rPr>
          <w:rFonts w:ascii="Times" w:hAnsi="Times"/>
        </w:rPr>
      </w:pPr>
      <w:proofErr w:type="gramStart"/>
      <w:r w:rsidRPr="00B937AC">
        <w:rPr>
          <w:rFonts w:ascii="Times" w:hAnsi="Times"/>
        </w:rPr>
        <w:t>to</w:t>
      </w:r>
      <w:proofErr w:type="gramEnd"/>
      <w:r w:rsidRPr="00B937AC">
        <w:rPr>
          <w:rFonts w:ascii="Times" w:hAnsi="Times"/>
        </w:rPr>
        <w:t xml:space="preserve"> gangs, drugs, stealing, prostitution, the poverty industry,</w:t>
      </w:r>
    </w:p>
    <w:p w14:paraId="722D342E" w14:textId="29703252" w:rsidR="00F160AE" w:rsidRPr="00B937AC" w:rsidRDefault="00F160AE" w:rsidP="00CC61EA">
      <w:pPr>
        <w:pStyle w:val="NoSpacing"/>
        <w:jc w:val="center"/>
        <w:rPr>
          <w:rFonts w:ascii="Times" w:hAnsi="Times"/>
        </w:rPr>
      </w:pPr>
      <w:proofErr w:type="gramStart"/>
      <w:r w:rsidRPr="00B937AC">
        <w:rPr>
          <w:rFonts w:ascii="Times" w:hAnsi="Times"/>
        </w:rPr>
        <w:t>social</w:t>
      </w:r>
      <w:proofErr w:type="gramEnd"/>
      <w:r w:rsidRPr="00B937AC">
        <w:rPr>
          <w:rFonts w:ascii="Times" w:hAnsi="Times"/>
        </w:rPr>
        <w:t xml:space="preserve"> workers, kidnapping, the streets, the predator.</w:t>
      </w:r>
    </w:p>
    <w:p w14:paraId="4B37C1DF" w14:textId="77777777" w:rsidR="00F160AE" w:rsidRPr="00B937AC" w:rsidRDefault="00F160AE" w:rsidP="00CC61EA">
      <w:pPr>
        <w:pStyle w:val="NoSpacing"/>
        <w:jc w:val="center"/>
        <w:rPr>
          <w:rFonts w:ascii="Times" w:hAnsi="Times"/>
        </w:rPr>
      </w:pPr>
      <w:r w:rsidRPr="00B937AC">
        <w:rPr>
          <w:rFonts w:ascii="Times" w:hAnsi="Times"/>
        </w:rPr>
        <w:t>Forget about putting money into schools...</w:t>
      </w:r>
    </w:p>
    <w:p w14:paraId="351556EA" w14:textId="5047398C" w:rsidR="00F160AE" w:rsidRPr="00B937AC" w:rsidRDefault="00F160AE" w:rsidP="00CC61EA">
      <w:pPr>
        <w:pStyle w:val="NoSpacing"/>
        <w:jc w:val="center"/>
        <w:rPr>
          <w:rFonts w:ascii="Times" w:hAnsi="Times"/>
        </w:rPr>
      </w:pPr>
      <w:proofErr w:type="gramStart"/>
      <w:r w:rsidRPr="00B937AC">
        <w:rPr>
          <w:rFonts w:ascii="Times" w:hAnsi="Times"/>
        </w:rPr>
        <w:t>just</w:t>
      </w:r>
      <w:proofErr w:type="gramEnd"/>
      <w:r w:rsidRPr="00B937AC">
        <w:rPr>
          <w:rFonts w:ascii="Times" w:hAnsi="Times"/>
        </w:rPr>
        <w:t xml:space="preserve"> build more prisons!</w:t>
      </w:r>
    </w:p>
    <w:p w14:paraId="0EB40CC1" w14:textId="77777777" w:rsidR="00F160AE" w:rsidRPr="00B937AC" w:rsidRDefault="00F160AE" w:rsidP="00CC61EA">
      <w:pPr>
        <w:pStyle w:val="NoSpacing"/>
        <w:jc w:val="center"/>
        <w:rPr>
          <w:rFonts w:ascii="Times" w:hAnsi="Times"/>
        </w:rPr>
      </w:pPr>
    </w:p>
    <w:p w14:paraId="2C59EF01" w14:textId="77777777" w:rsidR="00F160AE" w:rsidRPr="00B937AC" w:rsidRDefault="00F160AE" w:rsidP="00CC61EA">
      <w:pPr>
        <w:pStyle w:val="NoSpacing"/>
        <w:jc w:val="center"/>
        <w:rPr>
          <w:rFonts w:ascii="Times" w:hAnsi="Times"/>
        </w:rPr>
      </w:pPr>
      <w:r w:rsidRPr="00B937AC">
        <w:rPr>
          <w:rFonts w:ascii="Times" w:hAnsi="Times"/>
        </w:rPr>
        <w:t xml:space="preserve">My name is not "Lay Down and Die </w:t>
      </w:r>
      <w:proofErr w:type="gramStart"/>
      <w:r w:rsidRPr="00B937AC">
        <w:rPr>
          <w:rFonts w:ascii="Times" w:hAnsi="Times"/>
        </w:rPr>
        <w:t>Quietly</w:t>
      </w:r>
      <w:proofErr w:type="gramEnd"/>
      <w:r w:rsidRPr="00B937AC">
        <w:rPr>
          <w:rFonts w:ascii="Times" w:hAnsi="Times"/>
        </w:rPr>
        <w:t>".</w:t>
      </w:r>
    </w:p>
    <w:p w14:paraId="1132B742" w14:textId="77777777" w:rsidR="00F160AE" w:rsidRPr="00B937AC" w:rsidRDefault="00F160AE" w:rsidP="00CC61EA">
      <w:pPr>
        <w:pStyle w:val="NoSpacing"/>
        <w:jc w:val="center"/>
        <w:rPr>
          <w:rFonts w:ascii="Times" w:hAnsi="Times"/>
        </w:rPr>
      </w:pPr>
      <w:r w:rsidRPr="00B937AC">
        <w:rPr>
          <w:rFonts w:ascii="Times" w:hAnsi="Times"/>
        </w:rPr>
        <w:t>My love is powerful, and the urge to keep my children alive will never stop.</w:t>
      </w:r>
    </w:p>
    <w:p w14:paraId="61AD13CD" w14:textId="77777777" w:rsidR="00F160AE" w:rsidRPr="00B937AC" w:rsidRDefault="00F160AE" w:rsidP="00CC61EA">
      <w:pPr>
        <w:pStyle w:val="NoSpacing"/>
        <w:jc w:val="center"/>
        <w:rPr>
          <w:rFonts w:ascii="Times" w:hAnsi="Times"/>
        </w:rPr>
      </w:pPr>
      <w:r w:rsidRPr="00B937AC">
        <w:rPr>
          <w:rFonts w:ascii="Times" w:hAnsi="Times"/>
        </w:rPr>
        <w:t>All children need homes and people who love them.</w:t>
      </w:r>
    </w:p>
    <w:p w14:paraId="47DD7B7C" w14:textId="77777777" w:rsidR="00F160AE" w:rsidRPr="00B937AC" w:rsidRDefault="00F160AE" w:rsidP="00CC61EA">
      <w:pPr>
        <w:pStyle w:val="NoSpacing"/>
        <w:jc w:val="center"/>
        <w:rPr>
          <w:rFonts w:ascii="Times" w:hAnsi="Times"/>
        </w:rPr>
      </w:pPr>
      <w:r w:rsidRPr="00B937AC">
        <w:rPr>
          <w:rFonts w:ascii="Times" w:hAnsi="Times"/>
        </w:rPr>
        <w:t>All children need safety</w:t>
      </w:r>
    </w:p>
    <w:p w14:paraId="16D71FFD" w14:textId="77777777" w:rsidR="00F160AE" w:rsidRPr="00B937AC" w:rsidRDefault="00F160AE" w:rsidP="00CC61EA">
      <w:pPr>
        <w:pStyle w:val="NoSpacing"/>
        <w:jc w:val="center"/>
        <w:rPr>
          <w:rFonts w:ascii="Times" w:hAnsi="Times"/>
        </w:rPr>
      </w:pPr>
      <w:r w:rsidRPr="00B937AC">
        <w:rPr>
          <w:rFonts w:ascii="Times" w:hAnsi="Times"/>
        </w:rPr>
        <w:t>And the chance to be the people they were born to be.</w:t>
      </w:r>
    </w:p>
    <w:p w14:paraId="55F2DB84" w14:textId="77777777" w:rsidR="00F160AE" w:rsidRPr="00B937AC" w:rsidRDefault="00F160AE" w:rsidP="00CC61EA">
      <w:pPr>
        <w:pStyle w:val="NoSpacing"/>
        <w:jc w:val="center"/>
        <w:rPr>
          <w:rFonts w:ascii="Times" w:hAnsi="Times"/>
        </w:rPr>
      </w:pPr>
      <w:r w:rsidRPr="00B937AC">
        <w:rPr>
          <w:rFonts w:ascii="Times" w:hAnsi="Times"/>
        </w:rPr>
        <w:t>The wind will stop before I allow my sons to become a statistic.</w:t>
      </w:r>
    </w:p>
    <w:p w14:paraId="60DC300B" w14:textId="77777777" w:rsidR="00F160AE" w:rsidRPr="00B937AC" w:rsidRDefault="00F160AE" w:rsidP="00CC61EA">
      <w:pPr>
        <w:pStyle w:val="NoSpacing"/>
        <w:jc w:val="center"/>
        <w:rPr>
          <w:rFonts w:ascii="Times" w:hAnsi="Times"/>
        </w:rPr>
      </w:pPr>
      <w:r w:rsidRPr="00B937AC">
        <w:rPr>
          <w:rFonts w:ascii="Times" w:hAnsi="Times"/>
        </w:rPr>
        <w:t>Before you give in to the urge to blame me,</w:t>
      </w:r>
    </w:p>
    <w:p w14:paraId="7A2BEEB5" w14:textId="57778DD1" w:rsidR="00F160AE" w:rsidRPr="00B937AC" w:rsidRDefault="00F160AE" w:rsidP="00CC61EA">
      <w:pPr>
        <w:pStyle w:val="NoSpacing"/>
        <w:jc w:val="center"/>
        <w:rPr>
          <w:rFonts w:ascii="Times" w:hAnsi="Times"/>
        </w:rPr>
      </w:pPr>
      <w:proofErr w:type="gramStart"/>
      <w:r w:rsidRPr="00B937AC">
        <w:rPr>
          <w:rFonts w:ascii="Times" w:hAnsi="Times"/>
        </w:rPr>
        <w:t>the</w:t>
      </w:r>
      <w:proofErr w:type="gramEnd"/>
      <w:r w:rsidRPr="00B937AC">
        <w:rPr>
          <w:rFonts w:ascii="Times" w:hAnsi="Times"/>
        </w:rPr>
        <w:t xml:space="preserve"> blames that lets us go blind and unknowing</w:t>
      </w:r>
    </w:p>
    <w:p w14:paraId="0271985C" w14:textId="20888297" w:rsidR="00F160AE" w:rsidRPr="00B937AC" w:rsidRDefault="00A72C6E" w:rsidP="00CC61EA">
      <w:pPr>
        <w:pStyle w:val="NoSpacing"/>
        <w:jc w:val="center"/>
        <w:rPr>
          <w:rFonts w:ascii="Times" w:hAnsi="Times"/>
        </w:rPr>
      </w:pPr>
      <w:proofErr w:type="gramStart"/>
      <w:r w:rsidRPr="00B937AC">
        <w:rPr>
          <w:rFonts w:ascii="Times" w:hAnsi="Times"/>
        </w:rPr>
        <w:t>i</w:t>
      </w:r>
      <w:r w:rsidR="00F160AE" w:rsidRPr="00B937AC">
        <w:rPr>
          <w:rFonts w:ascii="Times" w:hAnsi="Times"/>
        </w:rPr>
        <w:t>nto</w:t>
      </w:r>
      <w:proofErr w:type="gramEnd"/>
      <w:r w:rsidR="00F160AE" w:rsidRPr="00B937AC">
        <w:rPr>
          <w:rFonts w:ascii="Times" w:hAnsi="Times"/>
        </w:rPr>
        <w:t xml:space="preserve"> the isolation that disconnects</w:t>
      </w:r>
    </w:p>
    <w:p w14:paraId="5AEEA59C" w14:textId="30069168" w:rsidR="00F160AE" w:rsidRPr="00B937AC" w:rsidRDefault="00F160AE" w:rsidP="00CC61EA">
      <w:pPr>
        <w:pStyle w:val="NoSpacing"/>
        <w:jc w:val="center"/>
        <w:rPr>
          <w:rFonts w:ascii="Times" w:hAnsi="Times"/>
        </w:rPr>
      </w:pPr>
      <w:proofErr w:type="gramStart"/>
      <w:r w:rsidRPr="00B937AC">
        <w:rPr>
          <w:rFonts w:ascii="Times" w:hAnsi="Times"/>
        </w:rPr>
        <w:t>your</w:t>
      </w:r>
      <w:proofErr w:type="gramEnd"/>
      <w:r w:rsidRPr="00B937AC">
        <w:rPr>
          <w:rFonts w:ascii="Times" w:hAnsi="Times"/>
        </w:rPr>
        <w:t xml:space="preserve"> humanity from mine,</w:t>
      </w:r>
    </w:p>
    <w:p w14:paraId="1054479D" w14:textId="77777777" w:rsidR="00F160AE" w:rsidRPr="00B937AC" w:rsidRDefault="00F160AE" w:rsidP="00CC61EA">
      <w:pPr>
        <w:pStyle w:val="NoSpacing"/>
        <w:jc w:val="center"/>
        <w:rPr>
          <w:rFonts w:ascii="Times" w:hAnsi="Times"/>
        </w:rPr>
      </w:pPr>
      <w:r w:rsidRPr="00B937AC">
        <w:rPr>
          <w:rFonts w:ascii="Times" w:hAnsi="Times"/>
        </w:rPr>
        <w:t>Take another look. Don't go away.</w:t>
      </w:r>
    </w:p>
    <w:p w14:paraId="0C4C18C5" w14:textId="77777777" w:rsidR="00F160AE" w:rsidRPr="00B937AC" w:rsidRDefault="00F160AE" w:rsidP="00CC61EA">
      <w:pPr>
        <w:pStyle w:val="NoSpacing"/>
        <w:jc w:val="center"/>
        <w:rPr>
          <w:rFonts w:ascii="Times" w:hAnsi="Times"/>
        </w:rPr>
      </w:pPr>
      <w:proofErr w:type="gramStart"/>
      <w:r w:rsidRPr="00B937AC">
        <w:rPr>
          <w:rFonts w:ascii="Times" w:hAnsi="Times"/>
        </w:rPr>
        <w:t>For I am not the problem, but the solution.</w:t>
      </w:r>
      <w:proofErr w:type="gramEnd"/>
    </w:p>
    <w:p w14:paraId="6F86618D" w14:textId="5E5F0306" w:rsidR="00154E7D" w:rsidRPr="00B937AC" w:rsidRDefault="00F160AE" w:rsidP="00CC61EA">
      <w:pPr>
        <w:pStyle w:val="NoSpacing"/>
        <w:jc w:val="center"/>
        <w:rPr>
          <w:rFonts w:ascii="Times" w:hAnsi="Times"/>
        </w:rPr>
      </w:pPr>
      <w:r w:rsidRPr="00B937AC">
        <w:rPr>
          <w:rFonts w:ascii="Times" w:hAnsi="Times"/>
        </w:rPr>
        <w:t>And</w:t>
      </w:r>
      <w:proofErr w:type="gramStart"/>
      <w:r w:rsidRPr="00B937AC">
        <w:rPr>
          <w:rFonts w:ascii="Times" w:hAnsi="Times"/>
        </w:rPr>
        <w:t>..</w:t>
      </w:r>
      <w:proofErr w:type="gramEnd"/>
      <w:r w:rsidRPr="00B937AC">
        <w:rPr>
          <w:rFonts w:ascii="Times" w:hAnsi="Times"/>
        </w:rPr>
        <w:t>.</w:t>
      </w:r>
      <w:proofErr w:type="gramStart"/>
      <w:r w:rsidRPr="00B937AC">
        <w:rPr>
          <w:rFonts w:ascii="Times" w:hAnsi="Times"/>
        </w:rPr>
        <w:t>my</w:t>
      </w:r>
      <w:proofErr w:type="gramEnd"/>
      <w:r w:rsidRPr="00B937AC">
        <w:rPr>
          <w:rFonts w:ascii="Times" w:hAnsi="Times"/>
        </w:rPr>
        <w:t xml:space="preserve"> name is not "Those People".</w:t>
      </w:r>
      <w:r w:rsidR="00154E7D" w:rsidRPr="00B937AC">
        <w:rPr>
          <w:rFonts w:ascii="Times" w:hAnsi="Times"/>
        </w:rPr>
        <w:br w:type="page"/>
      </w:r>
    </w:p>
    <w:p w14:paraId="733AA685" w14:textId="77777777" w:rsidR="007A0397" w:rsidRPr="00B937AC" w:rsidRDefault="007A0397" w:rsidP="007A0397">
      <w:pPr>
        <w:widowControl w:val="0"/>
        <w:autoSpaceDE w:val="0"/>
        <w:autoSpaceDN w:val="0"/>
        <w:adjustRightInd w:val="0"/>
        <w:spacing w:before="240" w:after="266"/>
        <w:jc w:val="center"/>
        <w:rPr>
          <w:rFonts w:ascii="Times" w:hAnsi="Times" w:cs="Times New Roman"/>
          <w:b/>
          <w:bCs/>
        </w:rPr>
      </w:pPr>
      <w:r w:rsidRPr="00B937AC">
        <w:rPr>
          <w:rFonts w:ascii="Times" w:hAnsi="Times" w:cs="Times New Roman"/>
          <w:b/>
          <w:bCs/>
        </w:rPr>
        <w:t>Mentoring</w:t>
      </w:r>
    </w:p>
    <w:p w14:paraId="1A398FBF" w14:textId="2C133ADF" w:rsidR="00FB17CD" w:rsidRPr="00B937AC" w:rsidRDefault="00FB17CD" w:rsidP="007A0397">
      <w:pPr>
        <w:widowControl w:val="0"/>
        <w:autoSpaceDE w:val="0"/>
        <w:autoSpaceDN w:val="0"/>
        <w:adjustRightInd w:val="0"/>
        <w:spacing w:before="240" w:after="266"/>
        <w:rPr>
          <w:rFonts w:ascii="Times" w:hAnsi="Times" w:cs="Helvetica"/>
        </w:rPr>
      </w:pPr>
      <w:r w:rsidRPr="00B937AC">
        <w:rPr>
          <w:rFonts w:ascii="Times" w:hAnsi="Times" w:cs="Times New Roman"/>
          <w:b/>
          <w:bCs/>
        </w:rPr>
        <w:t>Mentor Description</w:t>
      </w:r>
    </w:p>
    <w:p w14:paraId="2D4C5779" w14:textId="77777777" w:rsidR="00FB17CD" w:rsidRPr="00B937AC" w:rsidRDefault="00FB17CD" w:rsidP="00BC2D9F">
      <w:pPr>
        <w:widowControl w:val="0"/>
        <w:autoSpaceDE w:val="0"/>
        <w:autoSpaceDN w:val="0"/>
        <w:adjustRightInd w:val="0"/>
        <w:spacing w:before="240" w:after="266"/>
        <w:rPr>
          <w:rFonts w:ascii="Times" w:hAnsi="Times" w:cs="Helvetica"/>
        </w:rPr>
      </w:pPr>
      <w:r w:rsidRPr="00B937AC">
        <w:rPr>
          <w:rFonts w:ascii="Times" w:hAnsi="Times" w:cs="Times New Roman"/>
        </w:rPr>
        <w:t>“Mentoring is to support and encourage people to manage their own learning in order that they may maximize their potential, develop their skills, improve their performance and become the person they want to be” – Eric Parsloe, The Oxford School of Coaching &amp; Mentoring</w:t>
      </w:r>
    </w:p>
    <w:p w14:paraId="64C48290" w14:textId="773562B9" w:rsidR="00FB17CD" w:rsidRPr="00B937AC" w:rsidRDefault="00FB17CD" w:rsidP="00BC2D9F">
      <w:pPr>
        <w:widowControl w:val="0"/>
        <w:autoSpaceDE w:val="0"/>
        <w:autoSpaceDN w:val="0"/>
        <w:adjustRightInd w:val="0"/>
        <w:spacing w:before="240" w:after="266"/>
        <w:rPr>
          <w:rFonts w:ascii="Times" w:hAnsi="Times" w:cs="Helvetica"/>
        </w:rPr>
      </w:pPr>
      <w:r w:rsidRPr="00B937AC">
        <w:rPr>
          <w:rFonts w:ascii="Times" w:hAnsi="Times" w:cs="Times New Roman"/>
        </w:rPr>
        <w:t>The relationship between mentee and mentor facilitates trust and encouragement. The guidance of a mentor allows the mentee to grow and experience new things with the safety and guidance of someone he or she trusts. A mentor is a friend, a r</w:t>
      </w:r>
      <w:r w:rsidR="00FD69C1" w:rsidRPr="00B937AC">
        <w:rPr>
          <w:rFonts w:ascii="Times" w:hAnsi="Times" w:cs="Times New Roman"/>
        </w:rPr>
        <w:t>ole model and an advocate who</w:t>
      </w:r>
      <w:r w:rsidRPr="00B937AC">
        <w:rPr>
          <w:rFonts w:ascii="Times" w:hAnsi="Times" w:cs="Times New Roman"/>
        </w:rPr>
        <w:t xml:space="preserve"> listen</w:t>
      </w:r>
      <w:r w:rsidR="00F511BB" w:rsidRPr="00B937AC">
        <w:rPr>
          <w:rFonts w:ascii="Times" w:hAnsi="Times" w:cs="Times New Roman"/>
        </w:rPr>
        <w:t>s</w:t>
      </w:r>
      <w:r w:rsidRPr="00B937AC">
        <w:rPr>
          <w:rFonts w:ascii="Times" w:hAnsi="Times" w:cs="Times New Roman"/>
        </w:rPr>
        <w:t xml:space="preserve"> and </w:t>
      </w:r>
      <w:r w:rsidR="0098298D">
        <w:rPr>
          <w:rFonts w:ascii="Times" w:hAnsi="Times" w:cs="Times New Roman"/>
        </w:rPr>
        <w:t>enables</w:t>
      </w:r>
      <w:r w:rsidRPr="00B937AC">
        <w:rPr>
          <w:rFonts w:ascii="Times" w:hAnsi="Times" w:cs="Times New Roman"/>
        </w:rPr>
        <w:t xml:space="preserve"> possibilities. A mentor should never be a counselor, a parent, a disciplinarian, source of income, or a protector.</w:t>
      </w:r>
    </w:p>
    <w:p w14:paraId="4773E091" w14:textId="363A5314" w:rsidR="00FB17CD" w:rsidRPr="00B937AC" w:rsidRDefault="00FC48DB" w:rsidP="00BC2D9F">
      <w:pPr>
        <w:widowControl w:val="0"/>
        <w:autoSpaceDE w:val="0"/>
        <w:autoSpaceDN w:val="0"/>
        <w:adjustRightInd w:val="0"/>
        <w:spacing w:before="240" w:after="266"/>
        <w:rPr>
          <w:rFonts w:ascii="Times" w:hAnsi="Times" w:cs="Helvetica"/>
        </w:rPr>
      </w:pPr>
      <w:hyperlink r:id="rId10" w:history="1">
        <w:r w:rsidR="00FB17CD" w:rsidRPr="00B937AC">
          <w:rPr>
            <w:rFonts w:ascii="Times" w:hAnsi="Times" w:cs="Times New Roman"/>
            <w:color w:val="0000FF"/>
          </w:rPr>
          <w:t>http://www.mentorset.org.uk/pages/mentoring.htm</w:t>
        </w:r>
      </w:hyperlink>
    </w:p>
    <w:p w14:paraId="5F5C599D" w14:textId="14706F10" w:rsidR="00FB17CD" w:rsidRPr="00B937AC" w:rsidRDefault="006F4119" w:rsidP="00BC2D9F">
      <w:pPr>
        <w:widowControl w:val="0"/>
        <w:autoSpaceDE w:val="0"/>
        <w:autoSpaceDN w:val="0"/>
        <w:adjustRightInd w:val="0"/>
        <w:spacing w:before="240" w:after="266"/>
        <w:rPr>
          <w:rFonts w:ascii="Times" w:hAnsi="Times" w:cs="Helvetica"/>
          <w:i/>
        </w:rPr>
      </w:pPr>
      <w:r w:rsidRPr="00B937AC">
        <w:rPr>
          <w:rFonts w:ascii="Times" w:hAnsi="Times" w:cs="Times New Roman"/>
          <w:i/>
          <w:iCs/>
        </w:rPr>
        <w:t>Duties</w:t>
      </w:r>
      <w:r w:rsidR="00FB17CD" w:rsidRPr="00B937AC">
        <w:rPr>
          <w:rFonts w:ascii="Times" w:hAnsi="Times" w:cs="Times New Roman"/>
          <w:i/>
          <w:iCs/>
        </w:rPr>
        <w:t xml:space="preserve"> of a</w:t>
      </w:r>
      <w:r w:rsidR="00E751B3" w:rsidRPr="00B937AC">
        <w:rPr>
          <w:rFonts w:ascii="Times" w:hAnsi="Times" w:cs="Times New Roman"/>
          <w:i/>
          <w:iCs/>
        </w:rPr>
        <w:t xml:space="preserve"> Friends Association</w:t>
      </w:r>
      <w:r w:rsidR="00FB17CD" w:rsidRPr="00B937AC">
        <w:rPr>
          <w:rFonts w:ascii="Times" w:hAnsi="Times" w:cs="Times New Roman"/>
          <w:i/>
          <w:iCs/>
        </w:rPr>
        <w:t xml:space="preserve"> Mentor</w:t>
      </w:r>
    </w:p>
    <w:p w14:paraId="74E6CF1F" w14:textId="5446B720" w:rsidR="00FB17CD" w:rsidRPr="00B937AC" w:rsidRDefault="00FB17CD" w:rsidP="0019237A">
      <w:pPr>
        <w:pStyle w:val="ListParagraph"/>
        <w:widowControl w:val="0"/>
        <w:numPr>
          <w:ilvl w:val="0"/>
          <w:numId w:val="14"/>
        </w:numPr>
        <w:autoSpaceDE w:val="0"/>
        <w:autoSpaceDN w:val="0"/>
        <w:adjustRightInd w:val="0"/>
        <w:spacing w:before="240"/>
        <w:rPr>
          <w:rFonts w:ascii="Times" w:hAnsi="Times" w:cs="Helvetica"/>
        </w:rPr>
      </w:pPr>
      <w:r w:rsidRPr="00B937AC">
        <w:rPr>
          <w:rFonts w:ascii="Times" w:hAnsi="Times" w:cs="Times New Roman"/>
        </w:rPr>
        <w:t>Visit the family frequently</w:t>
      </w:r>
    </w:p>
    <w:p w14:paraId="55A4D877" w14:textId="364D8D2D" w:rsidR="00FB17CD" w:rsidRPr="00B937AC" w:rsidRDefault="00F94412" w:rsidP="0019237A">
      <w:pPr>
        <w:pStyle w:val="ListParagraph"/>
        <w:widowControl w:val="0"/>
        <w:numPr>
          <w:ilvl w:val="0"/>
          <w:numId w:val="14"/>
        </w:numPr>
        <w:autoSpaceDE w:val="0"/>
        <w:autoSpaceDN w:val="0"/>
        <w:adjustRightInd w:val="0"/>
        <w:spacing w:before="240"/>
        <w:rPr>
          <w:rFonts w:ascii="Times" w:hAnsi="Times" w:cs="Helvetica"/>
        </w:rPr>
      </w:pPr>
      <w:r w:rsidRPr="00B937AC">
        <w:rPr>
          <w:rFonts w:ascii="Times" w:hAnsi="Times" w:cs="Times New Roman"/>
        </w:rPr>
        <w:t>Inform</w:t>
      </w:r>
      <w:r w:rsidR="00FB17CD" w:rsidRPr="00B937AC">
        <w:rPr>
          <w:rFonts w:ascii="Times" w:hAnsi="Times" w:cs="Times New Roman"/>
        </w:rPr>
        <w:t xml:space="preserve"> the professional staff </w:t>
      </w:r>
    </w:p>
    <w:p w14:paraId="30111EFB" w14:textId="2867C493" w:rsidR="00FB17CD" w:rsidRPr="00B937AC" w:rsidRDefault="00FB17CD" w:rsidP="0019237A">
      <w:pPr>
        <w:pStyle w:val="ListParagraph"/>
        <w:widowControl w:val="0"/>
        <w:numPr>
          <w:ilvl w:val="0"/>
          <w:numId w:val="14"/>
        </w:numPr>
        <w:autoSpaceDE w:val="0"/>
        <w:autoSpaceDN w:val="0"/>
        <w:adjustRightInd w:val="0"/>
        <w:spacing w:before="240"/>
        <w:rPr>
          <w:rFonts w:ascii="Times" w:hAnsi="Times" w:cs="Helvetica"/>
        </w:rPr>
      </w:pPr>
      <w:r w:rsidRPr="00B937AC">
        <w:rPr>
          <w:rFonts w:ascii="Times" w:hAnsi="Times" w:cs="Times New Roman"/>
        </w:rPr>
        <w:t>Keep records</w:t>
      </w:r>
    </w:p>
    <w:p w14:paraId="1BDE3D2E" w14:textId="68E9852E" w:rsidR="00FB17CD" w:rsidRPr="00B937AC" w:rsidRDefault="00FB17CD" w:rsidP="0019237A">
      <w:pPr>
        <w:pStyle w:val="ListParagraph"/>
        <w:widowControl w:val="0"/>
        <w:numPr>
          <w:ilvl w:val="0"/>
          <w:numId w:val="14"/>
        </w:numPr>
        <w:autoSpaceDE w:val="0"/>
        <w:autoSpaceDN w:val="0"/>
        <w:adjustRightInd w:val="0"/>
        <w:spacing w:before="240"/>
        <w:rPr>
          <w:rFonts w:ascii="Times" w:hAnsi="Times" w:cs="Helvetica"/>
        </w:rPr>
      </w:pPr>
      <w:r w:rsidRPr="00B937AC">
        <w:rPr>
          <w:rFonts w:ascii="Times" w:hAnsi="Times" w:cs="Times New Roman"/>
        </w:rPr>
        <w:t>Maintain confidentiality</w:t>
      </w:r>
    </w:p>
    <w:p w14:paraId="28E83F3B" w14:textId="7F668DBA" w:rsidR="00154E7D" w:rsidRPr="00B937AC" w:rsidRDefault="00FB17CD" w:rsidP="0019237A">
      <w:pPr>
        <w:pStyle w:val="ListParagraph"/>
        <w:widowControl w:val="0"/>
        <w:numPr>
          <w:ilvl w:val="0"/>
          <w:numId w:val="14"/>
        </w:numPr>
        <w:autoSpaceDE w:val="0"/>
        <w:autoSpaceDN w:val="0"/>
        <w:adjustRightInd w:val="0"/>
        <w:spacing w:before="240" w:after="266"/>
        <w:rPr>
          <w:rFonts w:ascii="Times" w:hAnsi="Times" w:cs="Times New Roman"/>
          <w:b/>
          <w:bCs/>
        </w:rPr>
      </w:pPr>
      <w:r w:rsidRPr="00B937AC">
        <w:rPr>
          <w:rFonts w:ascii="Times" w:hAnsi="Times" w:cs="Times New Roman"/>
        </w:rPr>
        <w:t>Promote public relations in the community</w:t>
      </w:r>
      <w:r w:rsidR="00154E7D" w:rsidRPr="00B937AC">
        <w:rPr>
          <w:rFonts w:ascii="Times" w:hAnsi="Times" w:cs="Times New Roman"/>
          <w:b/>
          <w:bCs/>
        </w:rPr>
        <w:t xml:space="preserve"> </w:t>
      </w:r>
    </w:p>
    <w:p w14:paraId="54708191" w14:textId="77777777" w:rsidR="007C0C19" w:rsidRDefault="007C0C19" w:rsidP="000D6177">
      <w:pPr>
        <w:widowControl w:val="0"/>
        <w:autoSpaceDE w:val="0"/>
        <w:autoSpaceDN w:val="0"/>
        <w:adjustRightInd w:val="0"/>
        <w:spacing w:before="240" w:after="266"/>
        <w:rPr>
          <w:rFonts w:ascii="Times" w:hAnsi="Times" w:cs="Times New Roman"/>
          <w:b/>
          <w:bCs/>
        </w:rPr>
      </w:pPr>
    </w:p>
    <w:p w14:paraId="256CDBD3" w14:textId="77777777" w:rsidR="000D6177" w:rsidRPr="00B937AC" w:rsidRDefault="000D6177" w:rsidP="000D6177">
      <w:pPr>
        <w:widowControl w:val="0"/>
        <w:autoSpaceDE w:val="0"/>
        <w:autoSpaceDN w:val="0"/>
        <w:adjustRightInd w:val="0"/>
        <w:spacing w:before="240" w:after="266"/>
        <w:rPr>
          <w:rFonts w:ascii="Times" w:hAnsi="Times" w:cs="Times New Roman"/>
          <w:b/>
          <w:bCs/>
        </w:rPr>
      </w:pPr>
      <w:r w:rsidRPr="00B937AC">
        <w:rPr>
          <w:rFonts w:ascii="Times" w:hAnsi="Times" w:cs="Times New Roman"/>
          <w:b/>
          <w:bCs/>
        </w:rPr>
        <w:t>Rules of Communication</w:t>
      </w:r>
    </w:p>
    <w:p w14:paraId="57690CC5" w14:textId="6C019C16" w:rsidR="000D6177" w:rsidRPr="00B937AC" w:rsidRDefault="000D6177" w:rsidP="00866C5F">
      <w:pPr>
        <w:pStyle w:val="ListParagraph"/>
        <w:widowControl w:val="0"/>
        <w:numPr>
          <w:ilvl w:val="0"/>
          <w:numId w:val="24"/>
        </w:numPr>
        <w:autoSpaceDE w:val="0"/>
        <w:autoSpaceDN w:val="0"/>
        <w:adjustRightInd w:val="0"/>
        <w:spacing w:before="240" w:after="266"/>
        <w:ind w:left="900" w:hanging="492"/>
        <w:rPr>
          <w:rFonts w:ascii="Times" w:hAnsi="Times" w:cs="Times New Roman"/>
          <w:b/>
          <w:bCs/>
        </w:rPr>
      </w:pPr>
      <w:r w:rsidRPr="00B937AC">
        <w:rPr>
          <w:rFonts w:ascii="Times" w:hAnsi="Times"/>
          <w:color w:val="000000"/>
        </w:rPr>
        <w:t>Make communication posi</w:t>
      </w:r>
      <w:r w:rsidRPr="00B937AC">
        <w:rPr>
          <w:rFonts w:ascii="Times" w:hAnsi="Times" w:cs="Times New Roman"/>
          <w:color w:val="000000"/>
        </w:rPr>
        <w:t>tive</w:t>
      </w:r>
    </w:p>
    <w:p w14:paraId="741BB8DB" w14:textId="34300CB1" w:rsidR="000D6177" w:rsidRPr="00B937AC" w:rsidRDefault="000D6177" w:rsidP="00866C5F">
      <w:pPr>
        <w:pStyle w:val="ListParagraph"/>
        <w:numPr>
          <w:ilvl w:val="0"/>
          <w:numId w:val="24"/>
        </w:numPr>
        <w:ind w:left="900" w:hanging="492"/>
        <w:rPr>
          <w:rFonts w:ascii="Times" w:hAnsi="Times" w:cs="Times New Roman"/>
          <w:color w:val="000000"/>
        </w:rPr>
      </w:pPr>
      <w:r w:rsidRPr="00B937AC">
        <w:rPr>
          <w:rFonts w:ascii="Times" w:hAnsi="Times"/>
          <w:color w:val="000000"/>
        </w:rPr>
        <w:t>Be clear and spec</w:t>
      </w:r>
      <w:r w:rsidRPr="00B937AC">
        <w:rPr>
          <w:rFonts w:ascii="Times" w:hAnsi="Times" w:cs="Times New Roman"/>
          <w:color w:val="000000"/>
        </w:rPr>
        <w:t>ific</w:t>
      </w:r>
    </w:p>
    <w:p w14:paraId="668F9AD9" w14:textId="08D81200" w:rsidR="000D6177" w:rsidRPr="00B937AC" w:rsidRDefault="000D6177" w:rsidP="00866C5F">
      <w:pPr>
        <w:pStyle w:val="ListParagraph"/>
        <w:numPr>
          <w:ilvl w:val="0"/>
          <w:numId w:val="24"/>
        </w:numPr>
        <w:ind w:left="900" w:hanging="492"/>
        <w:rPr>
          <w:rFonts w:ascii="Times" w:hAnsi="Times" w:cs="Times New Roman"/>
          <w:color w:val="000000"/>
        </w:rPr>
      </w:pPr>
      <w:r w:rsidRPr="00B937AC">
        <w:rPr>
          <w:rFonts w:ascii="Times" w:hAnsi="Times"/>
          <w:color w:val="000000"/>
        </w:rPr>
        <w:t xml:space="preserve">Recognize that each individual </w:t>
      </w:r>
      <w:r w:rsidR="002D74CF" w:rsidRPr="00B937AC">
        <w:rPr>
          <w:rFonts w:ascii="Times" w:hAnsi="Times"/>
          <w:color w:val="000000"/>
        </w:rPr>
        <w:t>has a different perspective</w:t>
      </w:r>
    </w:p>
    <w:p w14:paraId="2E346940" w14:textId="4E24684C" w:rsidR="000D6177" w:rsidRPr="00B937AC" w:rsidRDefault="000D6177" w:rsidP="00866C5F">
      <w:pPr>
        <w:pStyle w:val="ListParagraph"/>
        <w:numPr>
          <w:ilvl w:val="0"/>
          <w:numId w:val="24"/>
        </w:numPr>
        <w:ind w:left="900" w:hanging="492"/>
        <w:rPr>
          <w:rFonts w:ascii="Times" w:hAnsi="Times" w:cs="Times New Roman"/>
          <w:color w:val="000000"/>
        </w:rPr>
      </w:pPr>
      <w:r w:rsidRPr="00B937AC">
        <w:rPr>
          <w:rFonts w:ascii="Times" w:hAnsi="Times"/>
          <w:color w:val="000000"/>
        </w:rPr>
        <w:t>Be open and honest about your feel</w:t>
      </w:r>
      <w:r w:rsidRPr="00B937AC">
        <w:rPr>
          <w:rFonts w:ascii="Times" w:hAnsi="Times" w:cs="Times New Roman"/>
          <w:color w:val="000000"/>
        </w:rPr>
        <w:t>ings</w:t>
      </w:r>
    </w:p>
    <w:p w14:paraId="2BB67DBD" w14:textId="7A59A01F" w:rsidR="000D6177" w:rsidRPr="00B937AC" w:rsidRDefault="000D6177" w:rsidP="00866C5F">
      <w:pPr>
        <w:pStyle w:val="ListParagraph"/>
        <w:numPr>
          <w:ilvl w:val="0"/>
          <w:numId w:val="24"/>
        </w:numPr>
        <w:ind w:left="900" w:hanging="492"/>
        <w:rPr>
          <w:rFonts w:ascii="Times" w:hAnsi="Times" w:cs="Times New Roman"/>
          <w:color w:val="000000"/>
        </w:rPr>
      </w:pPr>
      <w:r w:rsidRPr="00B937AC">
        <w:rPr>
          <w:rFonts w:ascii="Times" w:hAnsi="Times"/>
          <w:color w:val="000000"/>
        </w:rPr>
        <w:t xml:space="preserve">Accept his or her feelings and try to understand </w:t>
      </w:r>
      <w:r w:rsidRPr="00B937AC">
        <w:rPr>
          <w:rFonts w:ascii="Times" w:hAnsi="Times" w:cs="Times New Roman"/>
          <w:color w:val="000000"/>
        </w:rPr>
        <w:t>them</w:t>
      </w:r>
    </w:p>
    <w:p w14:paraId="13028C10" w14:textId="19BEAB7E" w:rsidR="000D6177" w:rsidRPr="00B937AC" w:rsidRDefault="000D6177" w:rsidP="00866C5F">
      <w:pPr>
        <w:pStyle w:val="ListParagraph"/>
        <w:numPr>
          <w:ilvl w:val="0"/>
          <w:numId w:val="24"/>
        </w:numPr>
        <w:ind w:left="900" w:hanging="492"/>
        <w:rPr>
          <w:rFonts w:ascii="Times" w:hAnsi="Times" w:cs="Times New Roman"/>
          <w:color w:val="000000"/>
        </w:rPr>
      </w:pPr>
      <w:r w:rsidRPr="00B937AC">
        <w:rPr>
          <w:rFonts w:ascii="Times" w:hAnsi="Times"/>
          <w:color w:val="000000"/>
        </w:rPr>
        <w:t>Be supportive and accep</w:t>
      </w:r>
      <w:r w:rsidRPr="00B937AC">
        <w:rPr>
          <w:rFonts w:ascii="Times" w:hAnsi="Times" w:cs="Times New Roman"/>
          <w:color w:val="000000"/>
        </w:rPr>
        <w:t>ting</w:t>
      </w:r>
    </w:p>
    <w:p w14:paraId="63C3F177" w14:textId="79D459BB" w:rsidR="000D6177" w:rsidRPr="00B937AC" w:rsidRDefault="000D6177" w:rsidP="00866C5F">
      <w:pPr>
        <w:pStyle w:val="ListParagraph"/>
        <w:numPr>
          <w:ilvl w:val="0"/>
          <w:numId w:val="24"/>
        </w:numPr>
        <w:ind w:left="900" w:hanging="492"/>
        <w:rPr>
          <w:rFonts w:ascii="Times" w:hAnsi="Times" w:cs="Times New Roman"/>
          <w:color w:val="000000"/>
        </w:rPr>
      </w:pPr>
      <w:r w:rsidRPr="00B937AC">
        <w:rPr>
          <w:rFonts w:ascii="Times" w:hAnsi="Times"/>
          <w:color w:val="000000"/>
        </w:rPr>
        <w:t>Do not preach or lec</w:t>
      </w:r>
      <w:r w:rsidRPr="00B937AC">
        <w:rPr>
          <w:rFonts w:ascii="Times" w:hAnsi="Times" w:cs="Times New Roman"/>
          <w:color w:val="000000"/>
        </w:rPr>
        <w:t>ture</w:t>
      </w:r>
    </w:p>
    <w:p w14:paraId="6F135026" w14:textId="45BAFCF5" w:rsidR="000D6177" w:rsidRPr="00B937AC" w:rsidRDefault="000D6177" w:rsidP="00866C5F">
      <w:pPr>
        <w:pStyle w:val="ListParagraph"/>
        <w:numPr>
          <w:ilvl w:val="0"/>
          <w:numId w:val="24"/>
        </w:numPr>
        <w:ind w:left="900" w:hanging="492"/>
        <w:rPr>
          <w:rFonts w:ascii="Times" w:hAnsi="Times" w:cs="Times New Roman"/>
          <w:color w:val="000000"/>
        </w:rPr>
      </w:pPr>
      <w:r w:rsidRPr="00B937AC">
        <w:rPr>
          <w:rFonts w:ascii="Times" w:hAnsi="Times"/>
          <w:color w:val="000000"/>
        </w:rPr>
        <w:t>Learn to li</w:t>
      </w:r>
      <w:r w:rsidRPr="00B937AC">
        <w:rPr>
          <w:rFonts w:ascii="Times" w:hAnsi="Times" w:cs="Times New Roman"/>
          <w:color w:val="000000"/>
        </w:rPr>
        <w:t>sten</w:t>
      </w:r>
    </w:p>
    <w:p w14:paraId="52F6AD8D" w14:textId="68A474A0" w:rsidR="000D6177" w:rsidRPr="00B937AC" w:rsidRDefault="000D6177" w:rsidP="00866C5F">
      <w:pPr>
        <w:pStyle w:val="ListParagraph"/>
        <w:numPr>
          <w:ilvl w:val="0"/>
          <w:numId w:val="24"/>
        </w:numPr>
        <w:ind w:left="900" w:hanging="492"/>
        <w:rPr>
          <w:rFonts w:ascii="Times" w:hAnsi="Times"/>
          <w:color w:val="000000"/>
        </w:rPr>
      </w:pPr>
      <w:r w:rsidRPr="00B937AC">
        <w:rPr>
          <w:rFonts w:ascii="Times" w:hAnsi="Times"/>
          <w:color w:val="000000"/>
        </w:rPr>
        <w:t>Maintain eye cont</w:t>
      </w:r>
      <w:r w:rsidRPr="00B937AC">
        <w:rPr>
          <w:rFonts w:ascii="Times" w:hAnsi="Times" w:cs="Times New Roman"/>
          <w:color w:val="000000"/>
        </w:rPr>
        <w:t>act</w:t>
      </w:r>
    </w:p>
    <w:p w14:paraId="4979EB79" w14:textId="77777777" w:rsidR="00264DBC" w:rsidRPr="00B937AC" w:rsidRDefault="000D6177" w:rsidP="00866C5F">
      <w:pPr>
        <w:pStyle w:val="ListParagraph"/>
        <w:numPr>
          <w:ilvl w:val="0"/>
          <w:numId w:val="24"/>
        </w:numPr>
        <w:ind w:left="900" w:hanging="492"/>
        <w:rPr>
          <w:rFonts w:ascii="Times" w:hAnsi="Times"/>
          <w:color w:val="000000"/>
        </w:rPr>
      </w:pPr>
      <w:r w:rsidRPr="00B937AC">
        <w:rPr>
          <w:rFonts w:ascii="Times" w:hAnsi="Times"/>
          <w:color w:val="000000"/>
        </w:rPr>
        <w:t>Allow time for him or he</w:t>
      </w:r>
      <w:r w:rsidR="00264DBC" w:rsidRPr="00B937AC">
        <w:rPr>
          <w:rFonts w:ascii="Times" w:hAnsi="Times"/>
          <w:color w:val="000000"/>
        </w:rPr>
        <w:t>r to talk without interruption</w:t>
      </w:r>
    </w:p>
    <w:p w14:paraId="5C6CDBDA" w14:textId="7006F862" w:rsidR="000D6177" w:rsidRPr="00B937AC" w:rsidRDefault="00264DBC" w:rsidP="00866C5F">
      <w:pPr>
        <w:pStyle w:val="ListParagraph"/>
        <w:numPr>
          <w:ilvl w:val="0"/>
          <w:numId w:val="24"/>
        </w:numPr>
        <w:ind w:left="900" w:hanging="492"/>
        <w:rPr>
          <w:rFonts w:ascii="Times" w:hAnsi="Times"/>
          <w:color w:val="000000"/>
        </w:rPr>
      </w:pPr>
      <w:r w:rsidRPr="00B937AC">
        <w:rPr>
          <w:rFonts w:ascii="Times" w:hAnsi="Times"/>
          <w:color w:val="000000"/>
        </w:rPr>
        <w:t>S</w:t>
      </w:r>
      <w:r w:rsidR="000D6177" w:rsidRPr="00B937AC">
        <w:rPr>
          <w:rFonts w:ascii="Times" w:hAnsi="Times"/>
          <w:color w:val="000000"/>
        </w:rPr>
        <w:t xml:space="preserve">how </w:t>
      </w:r>
      <w:r w:rsidRPr="00B937AC">
        <w:rPr>
          <w:rFonts w:ascii="Times" w:hAnsi="Times"/>
          <w:color w:val="000000"/>
        </w:rPr>
        <w:t>interest</w:t>
      </w:r>
      <w:r w:rsidR="000D6177" w:rsidRPr="00B937AC">
        <w:rPr>
          <w:rFonts w:ascii="Times" w:hAnsi="Times"/>
          <w:color w:val="000000"/>
        </w:rPr>
        <w:t xml:space="preserve"> in what he or she </w:t>
      </w:r>
      <w:r w:rsidR="000D6177" w:rsidRPr="00B937AC">
        <w:rPr>
          <w:rFonts w:ascii="Times" w:hAnsi="Times" w:cs="Times New Roman"/>
          <w:color w:val="000000"/>
        </w:rPr>
        <w:t>say</w:t>
      </w:r>
      <w:r w:rsidR="00F94412" w:rsidRPr="00B937AC">
        <w:rPr>
          <w:rFonts w:ascii="Times" w:hAnsi="Times" w:cs="Times New Roman"/>
          <w:color w:val="000000"/>
        </w:rPr>
        <w:t>s</w:t>
      </w:r>
    </w:p>
    <w:p w14:paraId="573B2E09" w14:textId="5673C28F" w:rsidR="000D6177" w:rsidRPr="00B937AC" w:rsidRDefault="00AC4923" w:rsidP="00866C5F">
      <w:pPr>
        <w:pStyle w:val="ListParagraph"/>
        <w:numPr>
          <w:ilvl w:val="0"/>
          <w:numId w:val="24"/>
        </w:numPr>
        <w:ind w:left="900" w:hanging="492"/>
        <w:rPr>
          <w:rFonts w:ascii="Times" w:hAnsi="Times"/>
          <w:color w:val="000000"/>
        </w:rPr>
      </w:pPr>
      <w:r w:rsidRPr="00B937AC">
        <w:rPr>
          <w:rFonts w:ascii="Times" w:hAnsi="Times"/>
          <w:color w:val="000000"/>
        </w:rPr>
        <w:t xml:space="preserve">Get feedback </w:t>
      </w:r>
      <w:r w:rsidR="00F94412" w:rsidRPr="00B937AC">
        <w:rPr>
          <w:rFonts w:ascii="Times" w:hAnsi="Times"/>
          <w:color w:val="000000"/>
        </w:rPr>
        <w:t xml:space="preserve">to </w:t>
      </w:r>
      <w:r w:rsidRPr="00B937AC">
        <w:rPr>
          <w:rFonts w:ascii="Times" w:hAnsi="Times"/>
          <w:color w:val="000000"/>
        </w:rPr>
        <w:t xml:space="preserve">ensure </w:t>
      </w:r>
      <w:r w:rsidR="000D6177" w:rsidRPr="00B937AC">
        <w:rPr>
          <w:rFonts w:ascii="Times" w:hAnsi="Times"/>
          <w:color w:val="000000"/>
        </w:rPr>
        <w:t>underst</w:t>
      </w:r>
      <w:r w:rsidRPr="00B937AC">
        <w:rPr>
          <w:rFonts w:ascii="Times" w:hAnsi="Times" w:cs="Times New Roman"/>
          <w:color w:val="000000"/>
        </w:rPr>
        <w:t>an</w:t>
      </w:r>
      <w:r w:rsidR="000D6177" w:rsidRPr="00B937AC">
        <w:rPr>
          <w:rFonts w:ascii="Times" w:hAnsi="Times" w:cs="Times New Roman"/>
          <w:color w:val="000000"/>
        </w:rPr>
        <w:t>d</w:t>
      </w:r>
      <w:r w:rsidRPr="00B937AC">
        <w:rPr>
          <w:rFonts w:ascii="Times" w:hAnsi="Times" w:cs="Times New Roman"/>
          <w:color w:val="000000"/>
        </w:rPr>
        <w:t>ing</w:t>
      </w:r>
    </w:p>
    <w:p w14:paraId="1461E211" w14:textId="4C90F4D4" w:rsidR="000D6177" w:rsidRPr="00B937AC" w:rsidRDefault="000D6177" w:rsidP="00866C5F">
      <w:pPr>
        <w:pStyle w:val="ListParagraph"/>
        <w:numPr>
          <w:ilvl w:val="0"/>
          <w:numId w:val="24"/>
        </w:numPr>
        <w:ind w:left="900" w:hanging="492"/>
        <w:rPr>
          <w:rFonts w:ascii="Times" w:hAnsi="Times"/>
          <w:color w:val="000000"/>
        </w:rPr>
      </w:pPr>
      <w:r w:rsidRPr="00B937AC">
        <w:rPr>
          <w:rFonts w:ascii="Times" w:hAnsi="Times"/>
          <w:color w:val="000000"/>
        </w:rPr>
        <w:t>Listen for a feeling tone as well as for wo</w:t>
      </w:r>
      <w:r w:rsidRPr="00B937AC">
        <w:rPr>
          <w:rFonts w:ascii="Times" w:hAnsi="Times" w:cs="Times New Roman"/>
          <w:color w:val="000000"/>
        </w:rPr>
        <w:t>rds</w:t>
      </w:r>
    </w:p>
    <w:p w14:paraId="0A2A7501" w14:textId="27B7B46B" w:rsidR="000D6177" w:rsidRPr="00B937AC" w:rsidRDefault="000D6177" w:rsidP="00866C5F">
      <w:pPr>
        <w:pStyle w:val="ListParagraph"/>
        <w:numPr>
          <w:ilvl w:val="0"/>
          <w:numId w:val="24"/>
        </w:numPr>
        <w:ind w:left="900" w:hanging="492"/>
        <w:rPr>
          <w:rFonts w:ascii="Times" w:hAnsi="Times"/>
          <w:color w:val="000000"/>
        </w:rPr>
      </w:pPr>
      <w:r w:rsidRPr="00B937AC">
        <w:rPr>
          <w:rFonts w:ascii="Times" w:hAnsi="Times"/>
          <w:color w:val="000000"/>
        </w:rPr>
        <w:t>Ask questions when you do not underst</w:t>
      </w:r>
      <w:r w:rsidRPr="00B937AC">
        <w:rPr>
          <w:rFonts w:ascii="Times" w:hAnsi="Times" w:cs="Times New Roman"/>
          <w:color w:val="000000"/>
        </w:rPr>
        <w:t>and</w:t>
      </w:r>
    </w:p>
    <w:p w14:paraId="19D75E23" w14:textId="4B0291E1" w:rsidR="000D6177" w:rsidRPr="00B937AC" w:rsidRDefault="00AC4923" w:rsidP="00866C5F">
      <w:pPr>
        <w:pStyle w:val="ListParagraph"/>
        <w:numPr>
          <w:ilvl w:val="0"/>
          <w:numId w:val="24"/>
        </w:numPr>
        <w:ind w:left="900" w:hanging="492"/>
        <w:rPr>
          <w:rFonts w:ascii="Times" w:hAnsi="Times" w:cs="Times New Roman"/>
          <w:color w:val="000000"/>
        </w:rPr>
      </w:pPr>
      <w:r w:rsidRPr="00B937AC">
        <w:rPr>
          <w:rFonts w:ascii="Times" w:hAnsi="Times"/>
          <w:color w:val="000000"/>
        </w:rPr>
        <w:t>Set examples rather than give</w:t>
      </w:r>
      <w:r w:rsidR="000D6177" w:rsidRPr="00B937AC">
        <w:rPr>
          <w:rFonts w:ascii="Times" w:hAnsi="Times"/>
          <w:color w:val="000000"/>
        </w:rPr>
        <w:t xml:space="preserve"> </w:t>
      </w:r>
      <w:r w:rsidR="000D6177" w:rsidRPr="00B937AC">
        <w:rPr>
          <w:rFonts w:ascii="Times" w:hAnsi="Times" w:cs="Times New Roman"/>
          <w:color w:val="000000"/>
        </w:rPr>
        <w:t>advice</w:t>
      </w:r>
    </w:p>
    <w:p w14:paraId="1AB8AF36" w14:textId="77777777" w:rsidR="000D6177" w:rsidRPr="00B937AC" w:rsidRDefault="000D6177" w:rsidP="000D6177">
      <w:pPr>
        <w:widowControl w:val="0"/>
        <w:autoSpaceDE w:val="0"/>
        <w:autoSpaceDN w:val="0"/>
        <w:adjustRightInd w:val="0"/>
        <w:spacing w:before="240" w:after="266"/>
        <w:rPr>
          <w:rFonts w:ascii="Times" w:hAnsi="Times" w:cs="Times New Roman"/>
          <w:b/>
          <w:bCs/>
        </w:rPr>
      </w:pPr>
    </w:p>
    <w:p w14:paraId="4D2393D7" w14:textId="77777777" w:rsidR="00695189" w:rsidRPr="00B937AC" w:rsidRDefault="00695189" w:rsidP="00BC2D9F">
      <w:pPr>
        <w:widowControl w:val="0"/>
        <w:autoSpaceDE w:val="0"/>
        <w:autoSpaceDN w:val="0"/>
        <w:adjustRightInd w:val="0"/>
        <w:spacing w:before="240" w:after="266"/>
        <w:rPr>
          <w:rFonts w:ascii="Times" w:hAnsi="Times" w:cs="Times New Roman"/>
          <w:b/>
          <w:bCs/>
        </w:rPr>
      </w:pPr>
    </w:p>
    <w:p w14:paraId="37DDD7D1" w14:textId="46C289C5" w:rsidR="00FB17CD" w:rsidRPr="00B937AC" w:rsidRDefault="00154E7D" w:rsidP="007A0397">
      <w:pPr>
        <w:widowControl w:val="0"/>
        <w:autoSpaceDE w:val="0"/>
        <w:autoSpaceDN w:val="0"/>
        <w:adjustRightInd w:val="0"/>
        <w:spacing w:before="240" w:after="266"/>
        <w:rPr>
          <w:rFonts w:ascii="Times" w:hAnsi="Times" w:cs="Helvetica"/>
        </w:rPr>
      </w:pPr>
      <w:r w:rsidRPr="00B937AC">
        <w:rPr>
          <w:rFonts w:ascii="Times" w:hAnsi="Times" w:cs="Times New Roman"/>
          <w:b/>
          <w:bCs/>
        </w:rPr>
        <w:t xml:space="preserve">Mentor </w:t>
      </w:r>
      <w:r w:rsidR="0019237A" w:rsidRPr="00B937AC">
        <w:rPr>
          <w:rFonts w:ascii="Times" w:hAnsi="Times" w:cs="Times New Roman"/>
          <w:b/>
          <w:bCs/>
        </w:rPr>
        <w:t>Topics of Discussion</w:t>
      </w:r>
    </w:p>
    <w:p w14:paraId="12F27FE7" w14:textId="77777777" w:rsidR="0019237A" w:rsidRPr="00B937AC" w:rsidRDefault="00BC2D9F" w:rsidP="0019237A">
      <w:pPr>
        <w:pStyle w:val="NoSpacing"/>
        <w:rPr>
          <w:rFonts w:ascii="Times" w:hAnsi="Times"/>
        </w:rPr>
      </w:pPr>
      <w:r w:rsidRPr="00B937AC">
        <w:rPr>
          <w:rFonts w:ascii="Times" w:hAnsi="Times"/>
        </w:rPr>
        <w:t>P</w:t>
      </w:r>
      <w:r w:rsidRPr="00B937AC">
        <w:rPr>
          <w:rFonts w:ascii="Times" w:hAnsi="Times"/>
          <w:i/>
        </w:rPr>
        <w:t>arenting</w:t>
      </w:r>
    </w:p>
    <w:p w14:paraId="2DD62099" w14:textId="77777777" w:rsidR="0019237A" w:rsidRPr="00B937AC" w:rsidRDefault="0019237A" w:rsidP="0019237A">
      <w:pPr>
        <w:pStyle w:val="NoSpacing"/>
        <w:rPr>
          <w:rFonts w:ascii="Times" w:hAnsi="Times"/>
          <w:i/>
        </w:rPr>
      </w:pPr>
    </w:p>
    <w:p w14:paraId="563C9F48" w14:textId="32920480" w:rsidR="0019237A" w:rsidRPr="00B937AC" w:rsidRDefault="007029AE" w:rsidP="0019237A">
      <w:pPr>
        <w:pStyle w:val="NoSpacing"/>
        <w:numPr>
          <w:ilvl w:val="0"/>
          <w:numId w:val="12"/>
        </w:numPr>
        <w:rPr>
          <w:rFonts w:ascii="Times" w:hAnsi="Times"/>
        </w:rPr>
      </w:pPr>
      <w:r w:rsidRPr="00B937AC">
        <w:rPr>
          <w:rFonts w:ascii="Times" w:hAnsi="Times"/>
        </w:rPr>
        <w:t>Understanding m</w:t>
      </w:r>
      <w:r w:rsidR="001A239B" w:rsidRPr="00B937AC">
        <w:rPr>
          <w:rFonts w:ascii="Times" w:hAnsi="Times"/>
        </w:rPr>
        <w:t xml:space="preserve">ilestones </w:t>
      </w:r>
      <w:r w:rsidR="0019237A" w:rsidRPr="00B937AC">
        <w:rPr>
          <w:rFonts w:ascii="Times" w:hAnsi="Times"/>
        </w:rPr>
        <w:t>(</w:t>
      </w:r>
      <w:r w:rsidR="00ED53B2">
        <w:rPr>
          <w:rFonts w:ascii="Times" w:hAnsi="Times"/>
        </w:rPr>
        <w:t>A</w:t>
      </w:r>
      <w:r w:rsidR="00D84FE5" w:rsidRPr="00B937AC">
        <w:rPr>
          <w:rFonts w:ascii="Times" w:hAnsi="Times"/>
        </w:rPr>
        <w:t>ppendix 1.</w:t>
      </w:r>
      <w:r w:rsidR="00FC48DB">
        <w:rPr>
          <w:rFonts w:ascii="Times" w:hAnsi="Times"/>
        </w:rPr>
        <w:t>, 2., 3.</w:t>
      </w:r>
      <w:bookmarkStart w:id="1" w:name="_GoBack"/>
      <w:bookmarkEnd w:id="1"/>
      <w:r w:rsidR="0019237A" w:rsidRPr="00B937AC">
        <w:rPr>
          <w:rFonts w:ascii="Times" w:hAnsi="Times"/>
        </w:rPr>
        <w:t>)</w:t>
      </w:r>
      <w:r w:rsidR="00D94E10" w:rsidRPr="00B937AC">
        <w:rPr>
          <w:rFonts w:ascii="Times" w:hAnsi="Times"/>
        </w:rPr>
        <w:t xml:space="preserve"> </w:t>
      </w:r>
    </w:p>
    <w:p w14:paraId="0E614604" w14:textId="7C78B48C" w:rsidR="0019237A" w:rsidRPr="00B937AC" w:rsidRDefault="007029AE" w:rsidP="0019237A">
      <w:pPr>
        <w:pStyle w:val="NoSpacing"/>
        <w:numPr>
          <w:ilvl w:val="0"/>
          <w:numId w:val="12"/>
        </w:numPr>
        <w:rPr>
          <w:rFonts w:ascii="Times" w:hAnsi="Times"/>
        </w:rPr>
      </w:pPr>
      <w:r w:rsidRPr="00B937AC">
        <w:rPr>
          <w:rFonts w:ascii="Times" w:hAnsi="Times"/>
        </w:rPr>
        <w:t>Enforcing d</w:t>
      </w:r>
      <w:r w:rsidR="006F4119" w:rsidRPr="00B937AC">
        <w:rPr>
          <w:rFonts w:ascii="Times" w:hAnsi="Times"/>
        </w:rPr>
        <w:t xml:space="preserve">iscipline </w:t>
      </w:r>
      <w:r w:rsidR="00745BDA">
        <w:rPr>
          <w:rFonts w:ascii="Times" w:hAnsi="Times"/>
        </w:rPr>
        <w:t>(Appendix 4.)</w:t>
      </w:r>
    </w:p>
    <w:p w14:paraId="3FF5F021" w14:textId="77777777" w:rsidR="0019237A" w:rsidRPr="00B937AC" w:rsidRDefault="000E6396" w:rsidP="0019237A">
      <w:pPr>
        <w:pStyle w:val="NoSpacing"/>
        <w:numPr>
          <w:ilvl w:val="0"/>
          <w:numId w:val="12"/>
        </w:numPr>
        <w:rPr>
          <w:rFonts w:ascii="Times" w:hAnsi="Times"/>
        </w:rPr>
      </w:pPr>
      <w:r w:rsidRPr="00B937AC">
        <w:rPr>
          <w:rFonts w:ascii="Times" w:hAnsi="Times"/>
        </w:rPr>
        <w:t xml:space="preserve">De-Stressing </w:t>
      </w:r>
    </w:p>
    <w:p w14:paraId="1930F06D" w14:textId="22A69957" w:rsidR="0019237A" w:rsidRPr="00B937AC" w:rsidRDefault="007029AE" w:rsidP="0019237A">
      <w:pPr>
        <w:pStyle w:val="NoSpacing"/>
        <w:numPr>
          <w:ilvl w:val="0"/>
          <w:numId w:val="12"/>
        </w:numPr>
        <w:rPr>
          <w:rFonts w:ascii="Times" w:hAnsi="Times"/>
        </w:rPr>
      </w:pPr>
      <w:r w:rsidRPr="00B937AC">
        <w:rPr>
          <w:rFonts w:ascii="Times" w:hAnsi="Times"/>
        </w:rPr>
        <w:t>Using community r</w:t>
      </w:r>
      <w:r w:rsidR="00BA2E4F" w:rsidRPr="00B937AC">
        <w:rPr>
          <w:rFonts w:ascii="Times" w:hAnsi="Times"/>
        </w:rPr>
        <w:t>esources</w:t>
      </w:r>
      <w:r w:rsidR="00FB17CD" w:rsidRPr="00B937AC">
        <w:rPr>
          <w:rFonts w:ascii="Times" w:hAnsi="Times"/>
        </w:rPr>
        <w:t xml:space="preserve"> </w:t>
      </w:r>
      <w:r w:rsidR="00745BDA">
        <w:rPr>
          <w:rFonts w:ascii="Times" w:hAnsi="Times"/>
        </w:rPr>
        <w:t>(Appendix 5</w:t>
      </w:r>
      <w:r w:rsidR="00ED53B2">
        <w:rPr>
          <w:rFonts w:ascii="Times" w:hAnsi="Times"/>
        </w:rPr>
        <w:t>.)</w:t>
      </w:r>
      <w:r w:rsidR="00BA2E4F" w:rsidRPr="00B937AC">
        <w:rPr>
          <w:rFonts w:ascii="Times" w:hAnsi="Times"/>
        </w:rPr>
        <w:t xml:space="preserve"> </w:t>
      </w:r>
    </w:p>
    <w:p w14:paraId="4DF5DB2A" w14:textId="77777777" w:rsidR="0019237A" w:rsidRPr="00B937AC" w:rsidRDefault="00FB17CD" w:rsidP="0019237A">
      <w:pPr>
        <w:pStyle w:val="NoSpacing"/>
        <w:numPr>
          <w:ilvl w:val="0"/>
          <w:numId w:val="12"/>
        </w:numPr>
        <w:rPr>
          <w:rFonts w:ascii="Times" w:hAnsi="Times"/>
        </w:rPr>
      </w:pPr>
      <w:r w:rsidRPr="00B937AC">
        <w:rPr>
          <w:rFonts w:ascii="Times" w:hAnsi="Times"/>
        </w:rPr>
        <w:t>Dealing with feelings</w:t>
      </w:r>
    </w:p>
    <w:p w14:paraId="3515C450" w14:textId="3E2351D7" w:rsidR="0019237A" w:rsidRPr="00B937AC" w:rsidRDefault="003F302B" w:rsidP="0019237A">
      <w:pPr>
        <w:pStyle w:val="NoSpacing"/>
        <w:numPr>
          <w:ilvl w:val="0"/>
          <w:numId w:val="12"/>
        </w:numPr>
        <w:rPr>
          <w:rFonts w:ascii="Times" w:hAnsi="Times"/>
        </w:rPr>
      </w:pPr>
      <w:r w:rsidRPr="00B937AC">
        <w:rPr>
          <w:rFonts w:ascii="Times" w:hAnsi="Times"/>
        </w:rPr>
        <w:t xml:space="preserve">Communicating </w:t>
      </w:r>
    </w:p>
    <w:p w14:paraId="3DE3AD67" w14:textId="48B5FC94" w:rsidR="0019237A" w:rsidRPr="00B937AC" w:rsidRDefault="00061D02" w:rsidP="0019237A">
      <w:pPr>
        <w:pStyle w:val="NoSpacing"/>
        <w:numPr>
          <w:ilvl w:val="0"/>
          <w:numId w:val="12"/>
        </w:numPr>
        <w:rPr>
          <w:rFonts w:ascii="Times" w:hAnsi="Times"/>
        </w:rPr>
      </w:pPr>
      <w:r w:rsidRPr="00B937AC">
        <w:rPr>
          <w:rFonts w:ascii="Times" w:hAnsi="Times"/>
        </w:rPr>
        <w:t xml:space="preserve">Ending judgment </w:t>
      </w:r>
    </w:p>
    <w:p w14:paraId="4D2A186F" w14:textId="71F28096" w:rsidR="0019237A" w:rsidRPr="00B937AC" w:rsidRDefault="007029AE" w:rsidP="0019237A">
      <w:pPr>
        <w:pStyle w:val="NoSpacing"/>
        <w:numPr>
          <w:ilvl w:val="0"/>
          <w:numId w:val="12"/>
        </w:numPr>
        <w:rPr>
          <w:rFonts w:ascii="Times" w:hAnsi="Times"/>
        </w:rPr>
      </w:pPr>
      <w:r w:rsidRPr="00B937AC">
        <w:rPr>
          <w:rFonts w:ascii="Times" w:hAnsi="Times"/>
        </w:rPr>
        <w:t>Strengthening parent/ c</w:t>
      </w:r>
      <w:r w:rsidR="00FB17CD" w:rsidRPr="00B937AC">
        <w:rPr>
          <w:rFonts w:ascii="Times" w:hAnsi="Times"/>
        </w:rPr>
        <w:t>hild relationship</w:t>
      </w:r>
    </w:p>
    <w:p w14:paraId="61A49CB4" w14:textId="77777777" w:rsidR="0019237A" w:rsidRPr="00B937AC" w:rsidRDefault="00FB17CD" w:rsidP="0019237A">
      <w:pPr>
        <w:pStyle w:val="NoSpacing"/>
        <w:numPr>
          <w:ilvl w:val="0"/>
          <w:numId w:val="12"/>
        </w:numPr>
        <w:rPr>
          <w:rFonts w:ascii="Times" w:hAnsi="Times"/>
        </w:rPr>
      </w:pPr>
      <w:r w:rsidRPr="00B937AC">
        <w:rPr>
          <w:rFonts w:ascii="Times" w:hAnsi="Times"/>
        </w:rPr>
        <w:t>Dealing with school and homework</w:t>
      </w:r>
    </w:p>
    <w:p w14:paraId="78609F8F" w14:textId="77777777" w:rsidR="0019237A" w:rsidRPr="00B937AC" w:rsidRDefault="0019237A" w:rsidP="0019237A">
      <w:pPr>
        <w:pStyle w:val="NoSpacing"/>
        <w:rPr>
          <w:rFonts w:ascii="Times" w:hAnsi="Times"/>
        </w:rPr>
      </w:pPr>
    </w:p>
    <w:p w14:paraId="2C8CBD1B" w14:textId="031C8680" w:rsidR="00FB17CD" w:rsidRPr="00B937AC" w:rsidRDefault="00FB17CD" w:rsidP="0019237A">
      <w:pPr>
        <w:pStyle w:val="NoSpacing"/>
        <w:rPr>
          <w:rFonts w:ascii="Times" w:hAnsi="Times"/>
          <w:i/>
        </w:rPr>
      </w:pPr>
      <w:r w:rsidRPr="00B937AC">
        <w:rPr>
          <w:rFonts w:ascii="Times" w:hAnsi="Times"/>
          <w:i/>
        </w:rPr>
        <w:t>Household</w:t>
      </w:r>
    </w:p>
    <w:p w14:paraId="594FB271" w14:textId="77777777" w:rsidR="0019237A" w:rsidRPr="00B937AC" w:rsidRDefault="0019237A" w:rsidP="0019237A">
      <w:pPr>
        <w:pStyle w:val="NoSpacing"/>
        <w:rPr>
          <w:rFonts w:ascii="Times" w:hAnsi="Times"/>
          <w:i/>
        </w:rPr>
      </w:pPr>
    </w:p>
    <w:p w14:paraId="7A741C85" w14:textId="0D13CDEB" w:rsidR="00C2607A" w:rsidRPr="00B937AC" w:rsidRDefault="007029AE" w:rsidP="0019237A">
      <w:pPr>
        <w:pStyle w:val="NoSpacing"/>
        <w:numPr>
          <w:ilvl w:val="0"/>
          <w:numId w:val="15"/>
        </w:numPr>
        <w:rPr>
          <w:rFonts w:ascii="Times" w:hAnsi="Times" w:cs="Helvetica"/>
        </w:rPr>
      </w:pPr>
      <w:r w:rsidRPr="00B937AC">
        <w:rPr>
          <w:rFonts w:ascii="Times" w:hAnsi="Times"/>
        </w:rPr>
        <w:t>Setting up a chore c</w:t>
      </w:r>
      <w:r w:rsidR="00FB17CD" w:rsidRPr="00B937AC">
        <w:rPr>
          <w:rFonts w:ascii="Times" w:hAnsi="Times"/>
        </w:rPr>
        <w:t>hart</w:t>
      </w:r>
    </w:p>
    <w:p w14:paraId="1572BF90" w14:textId="2476708C" w:rsidR="00C2607A" w:rsidRPr="00B937AC" w:rsidRDefault="00FB17CD" w:rsidP="0019237A">
      <w:pPr>
        <w:pStyle w:val="NoSpacing"/>
        <w:numPr>
          <w:ilvl w:val="0"/>
          <w:numId w:val="15"/>
        </w:numPr>
        <w:rPr>
          <w:rFonts w:ascii="Times" w:hAnsi="Times" w:cs="Helvetica"/>
        </w:rPr>
      </w:pPr>
      <w:r w:rsidRPr="00B937AC">
        <w:rPr>
          <w:rFonts w:ascii="Times" w:hAnsi="Times"/>
        </w:rPr>
        <w:t>Planning</w:t>
      </w:r>
      <w:r w:rsidR="007029AE" w:rsidRPr="00B937AC">
        <w:rPr>
          <w:rFonts w:ascii="Times" w:hAnsi="Times"/>
        </w:rPr>
        <w:t xml:space="preserve"> m</w:t>
      </w:r>
      <w:r w:rsidR="00AC4923" w:rsidRPr="00B937AC">
        <w:rPr>
          <w:rFonts w:ascii="Times" w:hAnsi="Times"/>
        </w:rPr>
        <w:t>eals</w:t>
      </w:r>
      <w:r w:rsidR="00D1177E" w:rsidRPr="00B937AC">
        <w:rPr>
          <w:rFonts w:ascii="Times" w:hAnsi="Times"/>
        </w:rPr>
        <w:t xml:space="preserve"> </w:t>
      </w:r>
      <w:r w:rsidR="00745BDA">
        <w:rPr>
          <w:rFonts w:ascii="Times" w:hAnsi="Times"/>
        </w:rPr>
        <w:t>(Appendix 6</w:t>
      </w:r>
      <w:r w:rsidR="000B693C" w:rsidRPr="00B937AC">
        <w:rPr>
          <w:rFonts w:ascii="Times" w:hAnsi="Times"/>
        </w:rPr>
        <w:t xml:space="preserve">.) </w:t>
      </w:r>
    </w:p>
    <w:p w14:paraId="14AA80AC" w14:textId="509A1CC9" w:rsidR="00C2607A" w:rsidRPr="00B937AC" w:rsidRDefault="00FB17CD" w:rsidP="0019237A">
      <w:pPr>
        <w:pStyle w:val="NoSpacing"/>
        <w:numPr>
          <w:ilvl w:val="0"/>
          <w:numId w:val="15"/>
        </w:numPr>
        <w:rPr>
          <w:rFonts w:ascii="Times" w:hAnsi="Times" w:cs="Helvetica"/>
        </w:rPr>
      </w:pPr>
      <w:r w:rsidRPr="00B937AC">
        <w:rPr>
          <w:rFonts w:ascii="Times" w:hAnsi="Times"/>
        </w:rPr>
        <w:t>Kee</w:t>
      </w:r>
      <w:r w:rsidR="006C5D70" w:rsidRPr="00B937AC">
        <w:rPr>
          <w:rFonts w:ascii="Times" w:hAnsi="Times"/>
        </w:rPr>
        <w:t>p</w:t>
      </w:r>
      <w:r w:rsidRPr="00B937AC">
        <w:rPr>
          <w:rFonts w:ascii="Times" w:hAnsi="Times"/>
        </w:rPr>
        <w:t>ing a shopping list</w:t>
      </w:r>
      <w:r w:rsidR="000B693C" w:rsidRPr="00B937AC">
        <w:rPr>
          <w:rFonts w:ascii="Times" w:hAnsi="Times"/>
        </w:rPr>
        <w:t xml:space="preserve"> </w:t>
      </w:r>
    </w:p>
    <w:p w14:paraId="1DC2C3C5" w14:textId="0AA90E98" w:rsidR="00C2607A" w:rsidRPr="00B937AC" w:rsidRDefault="00FB17CD" w:rsidP="0019237A">
      <w:pPr>
        <w:pStyle w:val="NoSpacing"/>
        <w:numPr>
          <w:ilvl w:val="0"/>
          <w:numId w:val="15"/>
        </w:numPr>
        <w:rPr>
          <w:rFonts w:ascii="Times" w:hAnsi="Times" w:cs="Helvetica"/>
        </w:rPr>
      </w:pPr>
      <w:r w:rsidRPr="00B937AC">
        <w:rPr>
          <w:rFonts w:ascii="Times" w:hAnsi="Times"/>
        </w:rPr>
        <w:t>Man</w:t>
      </w:r>
      <w:r w:rsidR="006C5D70" w:rsidRPr="00B937AC">
        <w:rPr>
          <w:rFonts w:ascii="Times" w:hAnsi="Times"/>
        </w:rPr>
        <w:t>ag</w:t>
      </w:r>
      <w:r w:rsidR="007029AE" w:rsidRPr="00B937AC">
        <w:rPr>
          <w:rFonts w:ascii="Times" w:hAnsi="Times"/>
        </w:rPr>
        <w:t>ing m</w:t>
      </w:r>
      <w:r w:rsidRPr="00B937AC">
        <w:rPr>
          <w:rFonts w:ascii="Times" w:hAnsi="Times"/>
        </w:rPr>
        <w:t>ail</w:t>
      </w:r>
    </w:p>
    <w:p w14:paraId="63C4646E" w14:textId="6C077580" w:rsidR="00C2607A" w:rsidRPr="00B937AC" w:rsidRDefault="003F302B" w:rsidP="0019237A">
      <w:pPr>
        <w:pStyle w:val="NoSpacing"/>
        <w:numPr>
          <w:ilvl w:val="0"/>
          <w:numId w:val="15"/>
        </w:numPr>
        <w:rPr>
          <w:rFonts w:ascii="Times" w:hAnsi="Times" w:cs="Helvetica"/>
        </w:rPr>
      </w:pPr>
      <w:r w:rsidRPr="00B937AC">
        <w:rPr>
          <w:rFonts w:ascii="Times" w:hAnsi="Times"/>
        </w:rPr>
        <w:t xml:space="preserve">Doing </w:t>
      </w:r>
      <w:r w:rsidR="00C2607A" w:rsidRPr="00B937AC">
        <w:rPr>
          <w:rFonts w:ascii="Times" w:hAnsi="Times"/>
        </w:rPr>
        <w:t>Laundry</w:t>
      </w:r>
    </w:p>
    <w:p w14:paraId="20151499" w14:textId="5C6F69C9" w:rsidR="00C2607A" w:rsidRPr="00B937AC" w:rsidRDefault="00FB17CD" w:rsidP="0019237A">
      <w:pPr>
        <w:pStyle w:val="NoSpacing"/>
        <w:numPr>
          <w:ilvl w:val="0"/>
          <w:numId w:val="15"/>
        </w:numPr>
        <w:rPr>
          <w:rFonts w:ascii="Times" w:hAnsi="Times" w:cs="Helvetica"/>
        </w:rPr>
      </w:pPr>
      <w:r w:rsidRPr="00B937AC">
        <w:rPr>
          <w:rFonts w:ascii="Times" w:hAnsi="Times"/>
        </w:rPr>
        <w:t>Staying organized</w:t>
      </w:r>
    </w:p>
    <w:p w14:paraId="1B7A28E0" w14:textId="77777777" w:rsidR="00C2607A" w:rsidRPr="00B937AC" w:rsidRDefault="00FB17CD" w:rsidP="0019237A">
      <w:pPr>
        <w:pStyle w:val="NoSpacing"/>
        <w:numPr>
          <w:ilvl w:val="0"/>
          <w:numId w:val="15"/>
        </w:numPr>
        <w:rPr>
          <w:rFonts w:ascii="Times" w:hAnsi="Times" w:cs="Helvetica"/>
        </w:rPr>
      </w:pPr>
      <w:r w:rsidRPr="00B937AC">
        <w:rPr>
          <w:rFonts w:ascii="Times" w:hAnsi="Times"/>
        </w:rPr>
        <w:t>Establishing a routine</w:t>
      </w:r>
    </w:p>
    <w:p w14:paraId="6571ED85" w14:textId="387ED4A5" w:rsidR="00FB17CD" w:rsidRPr="00B937AC" w:rsidRDefault="00FB17CD" w:rsidP="0019237A">
      <w:pPr>
        <w:pStyle w:val="NoSpacing"/>
        <w:numPr>
          <w:ilvl w:val="0"/>
          <w:numId w:val="15"/>
        </w:numPr>
        <w:rPr>
          <w:rFonts w:ascii="Times" w:hAnsi="Times" w:cs="Helvetica"/>
        </w:rPr>
      </w:pPr>
      <w:r w:rsidRPr="00B937AC">
        <w:rPr>
          <w:rFonts w:ascii="Times" w:hAnsi="Times"/>
        </w:rPr>
        <w:t>Establishing priorities</w:t>
      </w:r>
    </w:p>
    <w:p w14:paraId="5EB1F276" w14:textId="77777777" w:rsidR="00FB17CD" w:rsidRPr="00B937AC" w:rsidRDefault="00FB17CD" w:rsidP="00BC2D9F">
      <w:pPr>
        <w:widowControl w:val="0"/>
        <w:autoSpaceDE w:val="0"/>
        <w:autoSpaceDN w:val="0"/>
        <w:adjustRightInd w:val="0"/>
        <w:spacing w:before="240" w:after="266"/>
        <w:rPr>
          <w:rFonts w:ascii="Times" w:hAnsi="Times" w:cs="Helvetica"/>
        </w:rPr>
      </w:pPr>
      <w:r w:rsidRPr="00B937AC">
        <w:rPr>
          <w:rFonts w:ascii="Times" w:hAnsi="Times" w:cs="Times New Roman"/>
          <w:i/>
          <w:iCs/>
        </w:rPr>
        <w:t>Personal Care</w:t>
      </w:r>
    </w:p>
    <w:p w14:paraId="6BAF8F54" w14:textId="1AAC3A54" w:rsidR="00FB17CD" w:rsidRPr="00B937AC" w:rsidRDefault="003F302B" w:rsidP="00AB01BF">
      <w:pPr>
        <w:pStyle w:val="NoSpacing"/>
        <w:numPr>
          <w:ilvl w:val="0"/>
          <w:numId w:val="17"/>
        </w:numPr>
        <w:rPr>
          <w:rFonts w:ascii="Times" w:hAnsi="Times"/>
        </w:rPr>
      </w:pPr>
      <w:r w:rsidRPr="00B937AC">
        <w:rPr>
          <w:rFonts w:ascii="Times" w:hAnsi="Times"/>
        </w:rPr>
        <w:t>Eating healthy</w:t>
      </w:r>
      <w:r w:rsidR="00745BDA">
        <w:rPr>
          <w:rFonts w:ascii="Times" w:hAnsi="Times"/>
        </w:rPr>
        <w:t xml:space="preserve"> (Appendix 7</w:t>
      </w:r>
      <w:r w:rsidR="000B693C" w:rsidRPr="00B937AC">
        <w:rPr>
          <w:rFonts w:ascii="Times" w:hAnsi="Times"/>
        </w:rPr>
        <w:t>.)</w:t>
      </w:r>
      <w:r w:rsidR="0021345A" w:rsidRPr="00B937AC">
        <w:rPr>
          <w:rFonts w:ascii="Times" w:hAnsi="Times"/>
        </w:rPr>
        <w:t xml:space="preserve"> </w:t>
      </w:r>
    </w:p>
    <w:p w14:paraId="491A6A06" w14:textId="56A40050" w:rsidR="00FB17CD" w:rsidRPr="00B937AC" w:rsidRDefault="003F302B" w:rsidP="00C2607A">
      <w:pPr>
        <w:pStyle w:val="NoSpacing"/>
        <w:numPr>
          <w:ilvl w:val="0"/>
          <w:numId w:val="17"/>
        </w:numPr>
        <w:rPr>
          <w:rFonts w:ascii="Times" w:hAnsi="Times" w:cs="Helvetica"/>
        </w:rPr>
      </w:pPr>
      <w:r w:rsidRPr="00B937AC">
        <w:rPr>
          <w:rFonts w:ascii="Times" w:hAnsi="Times"/>
        </w:rPr>
        <w:t>Establishing b</w:t>
      </w:r>
      <w:r w:rsidR="00FB17CD" w:rsidRPr="00B937AC">
        <w:rPr>
          <w:rFonts w:ascii="Times" w:hAnsi="Times"/>
        </w:rPr>
        <w:t>edtimes</w:t>
      </w:r>
    </w:p>
    <w:p w14:paraId="15624039" w14:textId="21BD23A0" w:rsidR="00FB17CD" w:rsidRPr="00B937AC" w:rsidRDefault="003F302B" w:rsidP="00C2607A">
      <w:pPr>
        <w:pStyle w:val="NoSpacing"/>
        <w:numPr>
          <w:ilvl w:val="0"/>
          <w:numId w:val="17"/>
        </w:numPr>
        <w:rPr>
          <w:rFonts w:ascii="Times" w:hAnsi="Times" w:cs="Helvetica"/>
        </w:rPr>
      </w:pPr>
      <w:r w:rsidRPr="00B937AC">
        <w:rPr>
          <w:rFonts w:ascii="Times" w:hAnsi="Times"/>
        </w:rPr>
        <w:t>Addressing i</w:t>
      </w:r>
      <w:r w:rsidR="00FB17CD" w:rsidRPr="00B937AC">
        <w:rPr>
          <w:rFonts w:ascii="Times" w:hAnsi="Times"/>
        </w:rPr>
        <w:t>llness</w:t>
      </w:r>
      <w:r w:rsidR="00D94E10" w:rsidRPr="00B937AC">
        <w:rPr>
          <w:rFonts w:ascii="Times" w:hAnsi="Times"/>
        </w:rPr>
        <w:t xml:space="preserve"> </w:t>
      </w:r>
    </w:p>
    <w:p w14:paraId="75468E97" w14:textId="304ADEFB" w:rsidR="00FB17CD" w:rsidRPr="00B937AC" w:rsidRDefault="00FB17CD" w:rsidP="00C2607A">
      <w:pPr>
        <w:pStyle w:val="NoSpacing"/>
        <w:numPr>
          <w:ilvl w:val="0"/>
          <w:numId w:val="17"/>
        </w:numPr>
        <w:rPr>
          <w:rFonts w:ascii="Times" w:hAnsi="Times" w:cs="Helvetica"/>
        </w:rPr>
      </w:pPr>
      <w:r w:rsidRPr="00B937AC">
        <w:rPr>
          <w:rFonts w:ascii="Times" w:hAnsi="Times"/>
        </w:rPr>
        <w:t>Exe</w:t>
      </w:r>
      <w:r w:rsidR="006020D3" w:rsidRPr="00B937AC">
        <w:rPr>
          <w:rFonts w:ascii="Times" w:hAnsi="Times"/>
        </w:rPr>
        <w:t>r</w:t>
      </w:r>
      <w:r w:rsidR="003F302B" w:rsidRPr="00B937AC">
        <w:rPr>
          <w:rFonts w:ascii="Times" w:hAnsi="Times"/>
        </w:rPr>
        <w:t>cising</w:t>
      </w:r>
    </w:p>
    <w:p w14:paraId="2ED9266D" w14:textId="11D0F61F" w:rsidR="00FB17CD" w:rsidRPr="00B937AC" w:rsidRDefault="007029AE" w:rsidP="00C2607A">
      <w:pPr>
        <w:pStyle w:val="NoSpacing"/>
        <w:numPr>
          <w:ilvl w:val="0"/>
          <w:numId w:val="17"/>
        </w:numPr>
        <w:rPr>
          <w:rFonts w:ascii="Times" w:hAnsi="Times" w:cs="Helvetica"/>
        </w:rPr>
      </w:pPr>
      <w:r w:rsidRPr="00B937AC">
        <w:rPr>
          <w:rFonts w:ascii="Times" w:hAnsi="Times"/>
        </w:rPr>
        <w:t>Coping with s</w:t>
      </w:r>
      <w:r w:rsidR="00FB17CD" w:rsidRPr="00B937AC">
        <w:rPr>
          <w:rFonts w:ascii="Times" w:hAnsi="Times"/>
        </w:rPr>
        <w:t>tress</w:t>
      </w:r>
      <w:r w:rsidR="00BE6387">
        <w:rPr>
          <w:rFonts w:ascii="Times" w:hAnsi="Times"/>
        </w:rPr>
        <w:t xml:space="preserve"> </w:t>
      </w:r>
      <w:r w:rsidR="00745BDA">
        <w:rPr>
          <w:rFonts w:ascii="Times" w:hAnsi="Times"/>
        </w:rPr>
        <w:t>(Appendix 8</w:t>
      </w:r>
      <w:r w:rsidR="00325F47">
        <w:rPr>
          <w:rFonts w:ascii="Times" w:hAnsi="Times"/>
        </w:rPr>
        <w:t>.)</w:t>
      </w:r>
    </w:p>
    <w:p w14:paraId="5BA3E8E8" w14:textId="78B11935" w:rsidR="00FB17CD" w:rsidRPr="00B937AC" w:rsidRDefault="003F302B" w:rsidP="00C2607A">
      <w:pPr>
        <w:pStyle w:val="NoSpacing"/>
        <w:numPr>
          <w:ilvl w:val="0"/>
          <w:numId w:val="17"/>
        </w:numPr>
        <w:rPr>
          <w:rFonts w:ascii="Times" w:hAnsi="Times" w:cs="Helvetica"/>
        </w:rPr>
      </w:pPr>
      <w:r w:rsidRPr="00B937AC">
        <w:rPr>
          <w:rFonts w:ascii="Times" w:hAnsi="Times"/>
        </w:rPr>
        <w:t>Incorporating h</w:t>
      </w:r>
      <w:r w:rsidR="00FB17CD" w:rsidRPr="00B937AC">
        <w:rPr>
          <w:rFonts w:ascii="Times" w:hAnsi="Times"/>
        </w:rPr>
        <w:t>ygiene</w:t>
      </w:r>
    </w:p>
    <w:p w14:paraId="3A2AE6CC" w14:textId="393A3B02" w:rsidR="00FB17CD" w:rsidRPr="00B937AC" w:rsidRDefault="00FB17CD" w:rsidP="00C2607A">
      <w:pPr>
        <w:pStyle w:val="NoSpacing"/>
        <w:numPr>
          <w:ilvl w:val="0"/>
          <w:numId w:val="17"/>
        </w:numPr>
        <w:rPr>
          <w:rFonts w:ascii="Times" w:hAnsi="Times" w:cs="Helvetica"/>
        </w:rPr>
      </w:pPr>
      <w:r w:rsidRPr="00B937AC">
        <w:rPr>
          <w:rFonts w:ascii="Times" w:hAnsi="Times" w:cs="Times New Roman"/>
        </w:rPr>
        <w:t>Ask</w:t>
      </w:r>
      <w:r w:rsidR="00AC4923" w:rsidRPr="00B937AC">
        <w:rPr>
          <w:rFonts w:ascii="Times" w:hAnsi="Times" w:cs="Times New Roman"/>
        </w:rPr>
        <w:t>ing</w:t>
      </w:r>
      <w:r w:rsidRPr="00B937AC">
        <w:rPr>
          <w:rFonts w:ascii="Times" w:hAnsi="Times" w:cs="Times New Roman"/>
        </w:rPr>
        <w:t xml:space="preserve"> for help</w:t>
      </w:r>
    </w:p>
    <w:p w14:paraId="1AE4E3C6" w14:textId="77777777" w:rsidR="00FB17CD" w:rsidRPr="00B937AC" w:rsidRDefault="00FB17CD" w:rsidP="00C2607A">
      <w:pPr>
        <w:widowControl w:val="0"/>
        <w:autoSpaceDE w:val="0"/>
        <w:autoSpaceDN w:val="0"/>
        <w:adjustRightInd w:val="0"/>
        <w:spacing w:before="240" w:after="266"/>
        <w:rPr>
          <w:rFonts w:ascii="Times" w:hAnsi="Times" w:cs="Helvetica"/>
          <w:i/>
        </w:rPr>
      </w:pPr>
      <w:r w:rsidRPr="00B937AC">
        <w:rPr>
          <w:rFonts w:ascii="Times" w:hAnsi="Times" w:cs="Times New Roman"/>
          <w:i/>
          <w:iCs/>
        </w:rPr>
        <w:t>Work /Career</w:t>
      </w:r>
    </w:p>
    <w:p w14:paraId="5A02D73A" w14:textId="51D8EF73" w:rsidR="00FB17CD" w:rsidRPr="00B937AC" w:rsidRDefault="00B13102" w:rsidP="00866C5F">
      <w:pPr>
        <w:pStyle w:val="ListParagraph"/>
        <w:widowControl w:val="0"/>
        <w:numPr>
          <w:ilvl w:val="1"/>
          <w:numId w:val="17"/>
        </w:numPr>
        <w:autoSpaceDE w:val="0"/>
        <w:autoSpaceDN w:val="0"/>
        <w:adjustRightInd w:val="0"/>
        <w:spacing w:before="240" w:after="266"/>
        <w:ind w:left="900" w:hanging="450"/>
        <w:rPr>
          <w:rFonts w:ascii="Times" w:hAnsi="Times" w:cs="Helvetica"/>
        </w:rPr>
      </w:pPr>
      <w:r w:rsidRPr="00B937AC">
        <w:rPr>
          <w:rFonts w:ascii="Times" w:hAnsi="Times" w:cs="Times New Roman"/>
        </w:rPr>
        <w:t>Creating a r</w:t>
      </w:r>
      <w:r w:rsidR="00FB17CD" w:rsidRPr="00B937AC">
        <w:rPr>
          <w:rFonts w:ascii="Times" w:hAnsi="Times" w:cs="Times New Roman"/>
        </w:rPr>
        <w:t>esume</w:t>
      </w:r>
      <w:r w:rsidR="00745BDA">
        <w:rPr>
          <w:rFonts w:ascii="Times" w:hAnsi="Times" w:cs="Times New Roman"/>
        </w:rPr>
        <w:t xml:space="preserve"> (Appendix 9</w:t>
      </w:r>
      <w:r w:rsidR="007E1124">
        <w:rPr>
          <w:rFonts w:ascii="Times" w:hAnsi="Times" w:cs="Times New Roman"/>
        </w:rPr>
        <w:t>.)</w:t>
      </w:r>
    </w:p>
    <w:p w14:paraId="3A07C408" w14:textId="63712BB6" w:rsidR="00FB17CD" w:rsidRPr="00B937AC" w:rsidRDefault="00B13102" w:rsidP="00866C5F">
      <w:pPr>
        <w:pStyle w:val="ListParagraph"/>
        <w:widowControl w:val="0"/>
        <w:numPr>
          <w:ilvl w:val="1"/>
          <w:numId w:val="17"/>
        </w:numPr>
        <w:autoSpaceDE w:val="0"/>
        <w:autoSpaceDN w:val="0"/>
        <w:adjustRightInd w:val="0"/>
        <w:spacing w:before="240" w:after="266"/>
        <w:ind w:left="900" w:hanging="450"/>
        <w:rPr>
          <w:rFonts w:ascii="Times" w:hAnsi="Times" w:cs="Helvetica"/>
        </w:rPr>
      </w:pPr>
      <w:r w:rsidRPr="00B937AC">
        <w:rPr>
          <w:rFonts w:ascii="Times" w:hAnsi="Times" w:cs="Times New Roman"/>
        </w:rPr>
        <w:t>Dressing a</w:t>
      </w:r>
      <w:r w:rsidR="00FB17CD" w:rsidRPr="00B937AC">
        <w:rPr>
          <w:rFonts w:ascii="Times" w:hAnsi="Times" w:cs="Times New Roman"/>
        </w:rPr>
        <w:t>ppropriately</w:t>
      </w:r>
    </w:p>
    <w:p w14:paraId="56F83954" w14:textId="24C06369" w:rsidR="00FB17CD" w:rsidRPr="00B937AC" w:rsidRDefault="00AA0DAA" w:rsidP="00866C5F">
      <w:pPr>
        <w:pStyle w:val="ListParagraph"/>
        <w:widowControl w:val="0"/>
        <w:numPr>
          <w:ilvl w:val="1"/>
          <w:numId w:val="17"/>
        </w:numPr>
        <w:autoSpaceDE w:val="0"/>
        <w:autoSpaceDN w:val="0"/>
        <w:adjustRightInd w:val="0"/>
        <w:spacing w:before="240" w:after="266"/>
        <w:ind w:left="900" w:hanging="450"/>
        <w:rPr>
          <w:rFonts w:ascii="Times" w:hAnsi="Times" w:cs="Helvetica"/>
        </w:rPr>
      </w:pPr>
      <w:r w:rsidRPr="00B937AC">
        <w:rPr>
          <w:rFonts w:ascii="Times" w:hAnsi="Times" w:cs="Times New Roman"/>
        </w:rPr>
        <w:t>Working hard</w:t>
      </w:r>
    </w:p>
    <w:p w14:paraId="0BBC1DDE" w14:textId="7916EBB1" w:rsidR="00FB17CD" w:rsidRPr="00B937AC" w:rsidRDefault="00FB17CD" w:rsidP="00866C5F">
      <w:pPr>
        <w:pStyle w:val="ListParagraph"/>
        <w:widowControl w:val="0"/>
        <w:numPr>
          <w:ilvl w:val="1"/>
          <w:numId w:val="17"/>
        </w:numPr>
        <w:autoSpaceDE w:val="0"/>
        <w:autoSpaceDN w:val="0"/>
        <w:adjustRightInd w:val="0"/>
        <w:spacing w:before="240" w:after="266"/>
        <w:ind w:left="900" w:hanging="450"/>
        <w:rPr>
          <w:rFonts w:ascii="Times" w:hAnsi="Times" w:cs="Helvetica"/>
        </w:rPr>
      </w:pPr>
      <w:r w:rsidRPr="00B937AC">
        <w:rPr>
          <w:rFonts w:ascii="Times" w:hAnsi="Times" w:cs="Times New Roman"/>
        </w:rPr>
        <w:t>Interviewing</w:t>
      </w:r>
    </w:p>
    <w:p w14:paraId="4AD272AA" w14:textId="17F23BE1" w:rsidR="00FB17CD" w:rsidRPr="00B937AC" w:rsidRDefault="00AA0DAA" w:rsidP="00866C5F">
      <w:pPr>
        <w:pStyle w:val="ListParagraph"/>
        <w:widowControl w:val="0"/>
        <w:numPr>
          <w:ilvl w:val="1"/>
          <w:numId w:val="17"/>
        </w:numPr>
        <w:autoSpaceDE w:val="0"/>
        <w:autoSpaceDN w:val="0"/>
        <w:adjustRightInd w:val="0"/>
        <w:spacing w:before="240" w:after="266"/>
        <w:ind w:left="900" w:hanging="450"/>
        <w:rPr>
          <w:rFonts w:ascii="Times" w:hAnsi="Times" w:cs="Helvetica"/>
        </w:rPr>
      </w:pPr>
      <w:r w:rsidRPr="00B937AC">
        <w:rPr>
          <w:rFonts w:ascii="Times" w:hAnsi="Times" w:cs="Times New Roman"/>
        </w:rPr>
        <w:t>Being</w:t>
      </w:r>
      <w:r w:rsidR="00AC4923" w:rsidRPr="00B937AC">
        <w:rPr>
          <w:rFonts w:ascii="Times" w:hAnsi="Times" w:cs="Times New Roman"/>
        </w:rPr>
        <w:t xml:space="preserve"> </w:t>
      </w:r>
      <w:r w:rsidR="00B13102" w:rsidRPr="00B937AC">
        <w:rPr>
          <w:rFonts w:ascii="Times" w:hAnsi="Times" w:cs="Times New Roman"/>
        </w:rPr>
        <w:t>c</w:t>
      </w:r>
      <w:r w:rsidRPr="00B937AC">
        <w:rPr>
          <w:rFonts w:ascii="Times" w:hAnsi="Times" w:cs="Times New Roman"/>
        </w:rPr>
        <w:t>onfident</w:t>
      </w:r>
    </w:p>
    <w:p w14:paraId="4BFAB171" w14:textId="77777777" w:rsidR="00761741" w:rsidRPr="00B937AC" w:rsidRDefault="00761741" w:rsidP="00BC2D9F">
      <w:pPr>
        <w:widowControl w:val="0"/>
        <w:autoSpaceDE w:val="0"/>
        <w:autoSpaceDN w:val="0"/>
        <w:adjustRightInd w:val="0"/>
        <w:spacing w:before="240" w:after="266"/>
        <w:rPr>
          <w:rFonts w:ascii="Times" w:hAnsi="Times" w:cs="Times New Roman"/>
          <w:i/>
          <w:iCs/>
        </w:rPr>
      </w:pPr>
    </w:p>
    <w:p w14:paraId="6B76125E" w14:textId="77777777" w:rsidR="00761741" w:rsidRPr="00B937AC" w:rsidRDefault="00761741" w:rsidP="00BC2D9F">
      <w:pPr>
        <w:widowControl w:val="0"/>
        <w:autoSpaceDE w:val="0"/>
        <w:autoSpaceDN w:val="0"/>
        <w:adjustRightInd w:val="0"/>
        <w:spacing w:before="240" w:after="266"/>
        <w:rPr>
          <w:rFonts w:ascii="Times" w:hAnsi="Times" w:cs="Times New Roman"/>
          <w:i/>
          <w:iCs/>
        </w:rPr>
      </w:pPr>
    </w:p>
    <w:p w14:paraId="0685B343" w14:textId="77777777" w:rsidR="00FB17CD" w:rsidRPr="00B937AC" w:rsidRDefault="00FB17CD" w:rsidP="00BC2D9F">
      <w:pPr>
        <w:widowControl w:val="0"/>
        <w:autoSpaceDE w:val="0"/>
        <w:autoSpaceDN w:val="0"/>
        <w:adjustRightInd w:val="0"/>
        <w:spacing w:before="240" w:after="266"/>
        <w:rPr>
          <w:rFonts w:ascii="Times" w:hAnsi="Times" w:cs="Helvetica"/>
        </w:rPr>
      </w:pPr>
      <w:r w:rsidRPr="00B937AC">
        <w:rPr>
          <w:rFonts w:ascii="Times" w:hAnsi="Times" w:cs="Times New Roman"/>
          <w:i/>
          <w:iCs/>
        </w:rPr>
        <w:t>Financial</w:t>
      </w:r>
    </w:p>
    <w:p w14:paraId="523ABA1A" w14:textId="455C617B" w:rsidR="00FB17CD" w:rsidRPr="00B937AC" w:rsidRDefault="00FB17CD" w:rsidP="00866C5F">
      <w:pPr>
        <w:pStyle w:val="ListParagraph"/>
        <w:widowControl w:val="0"/>
        <w:numPr>
          <w:ilvl w:val="0"/>
          <w:numId w:val="20"/>
        </w:numPr>
        <w:autoSpaceDE w:val="0"/>
        <w:autoSpaceDN w:val="0"/>
        <w:adjustRightInd w:val="0"/>
        <w:spacing w:before="240" w:after="266"/>
        <w:ind w:left="900" w:hanging="450"/>
        <w:rPr>
          <w:rFonts w:ascii="Times" w:hAnsi="Times" w:cs="Helvetica"/>
        </w:rPr>
      </w:pPr>
      <w:r w:rsidRPr="00B937AC">
        <w:rPr>
          <w:rFonts w:ascii="Times" w:hAnsi="Times" w:cs="Times New Roman"/>
        </w:rPr>
        <w:t>Budgeting</w:t>
      </w:r>
    </w:p>
    <w:p w14:paraId="32024A18" w14:textId="5493CBB1" w:rsidR="00FB17CD" w:rsidRPr="00B937AC" w:rsidRDefault="00B13102" w:rsidP="00866C5F">
      <w:pPr>
        <w:pStyle w:val="ListParagraph"/>
        <w:widowControl w:val="0"/>
        <w:numPr>
          <w:ilvl w:val="0"/>
          <w:numId w:val="20"/>
        </w:numPr>
        <w:autoSpaceDE w:val="0"/>
        <w:autoSpaceDN w:val="0"/>
        <w:adjustRightInd w:val="0"/>
        <w:spacing w:before="240" w:after="266"/>
        <w:ind w:left="900" w:hanging="450"/>
        <w:rPr>
          <w:rFonts w:ascii="Times" w:hAnsi="Times" w:cs="Helvetica"/>
        </w:rPr>
      </w:pPr>
      <w:r w:rsidRPr="00B937AC">
        <w:rPr>
          <w:rFonts w:ascii="Times" w:hAnsi="Times" w:cs="Times New Roman"/>
        </w:rPr>
        <w:t>Set</w:t>
      </w:r>
      <w:r w:rsidR="00227B2A" w:rsidRPr="00B937AC">
        <w:rPr>
          <w:rFonts w:ascii="Times" w:hAnsi="Times" w:cs="Times New Roman"/>
        </w:rPr>
        <w:t>ting</w:t>
      </w:r>
      <w:r w:rsidRPr="00B937AC">
        <w:rPr>
          <w:rFonts w:ascii="Times" w:hAnsi="Times" w:cs="Times New Roman"/>
        </w:rPr>
        <w:t xml:space="preserve"> f</w:t>
      </w:r>
      <w:r w:rsidR="00FB17CD" w:rsidRPr="00B937AC">
        <w:rPr>
          <w:rFonts w:ascii="Times" w:hAnsi="Times" w:cs="Times New Roman"/>
        </w:rPr>
        <w:t>ina</w:t>
      </w:r>
      <w:r w:rsidR="00F01A19" w:rsidRPr="00B937AC">
        <w:rPr>
          <w:rFonts w:ascii="Times" w:hAnsi="Times" w:cs="Times New Roman"/>
        </w:rPr>
        <w:t>n</w:t>
      </w:r>
      <w:r w:rsidR="00FB17CD" w:rsidRPr="00B937AC">
        <w:rPr>
          <w:rFonts w:ascii="Times" w:hAnsi="Times" w:cs="Times New Roman"/>
        </w:rPr>
        <w:t>cial goals</w:t>
      </w:r>
    </w:p>
    <w:p w14:paraId="1CE13B9C" w14:textId="74E6EB1A" w:rsidR="00FB17CD" w:rsidRPr="00B937AC" w:rsidRDefault="00FB17CD" w:rsidP="00866C5F">
      <w:pPr>
        <w:pStyle w:val="ListParagraph"/>
        <w:widowControl w:val="0"/>
        <w:numPr>
          <w:ilvl w:val="0"/>
          <w:numId w:val="20"/>
        </w:numPr>
        <w:autoSpaceDE w:val="0"/>
        <w:autoSpaceDN w:val="0"/>
        <w:adjustRightInd w:val="0"/>
        <w:spacing w:before="240" w:after="266"/>
        <w:ind w:left="900" w:hanging="450"/>
        <w:rPr>
          <w:rFonts w:ascii="Times" w:hAnsi="Times" w:cs="Helvetica"/>
        </w:rPr>
      </w:pPr>
      <w:r w:rsidRPr="00B937AC">
        <w:rPr>
          <w:rFonts w:ascii="Times" w:hAnsi="Times" w:cs="Times New Roman"/>
        </w:rPr>
        <w:t>Building savings</w:t>
      </w:r>
    </w:p>
    <w:p w14:paraId="07B88EB1" w14:textId="2A8F9746" w:rsidR="00FB17CD" w:rsidRPr="00B937AC" w:rsidRDefault="00FB17CD" w:rsidP="00866C5F">
      <w:pPr>
        <w:pStyle w:val="ListParagraph"/>
        <w:widowControl w:val="0"/>
        <w:numPr>
          <w:ilvl w:val="0"/>
          <w:numId w:val="20"/>
        </w:numPr>
        <w:autoSpaceDE w:val="0"/>
        <w:autoSpaceDN w:val="0"/>
        <w:adjustRightInd w:val="0"/>
        <w:spacing w:before="240" w:after="266"/>
        <w:ind w:left="900" w:hanging="450"/>
        <w:rPr>
          <w:rFonts w:ascii="Times" w:hAnsi="Times" w:cs="Helvetica"/>
        </w:rPr>
      </w:pPr>
      <w:r w:rsidRPr="00B937AC">
        <w:rPr>
          <w:rFonts w:ascii="Times" w:hAnsi="Times" w:cs="Times New Roman"/>
        </w:rPr>
        <w:t>Managing credit</w:t>
      </w:r>
    </w:p>
    <w:p w14:paraId="4E46C68F" w14:textId="47AB3E08" w:rsidR="00FB17CD" w:rsidRPr="00B937AC" w:rsidRDefault="00B13102" w:rsidP="00866C5F">
      <w:pPr>
        <w:pStyle w:val="ListParagraph"/>
        <w:widowControl w:val="0"/>
        <w:numPr>
          <w:ilvl w:val="0"/>
          <w:numId w:val="20"/>
        </w:numPr>
        <w:autoSpaceDE w:val="0"/>
        <w:autoSpaceDN w:val="0"/>
        <w:adjustRightInd w:val="0"/>
        <w:spacing w:before="240" w:after="266"/>
        <w:ind w:left="900" w:hanging="450"/>
        <w:rPr>
          <w:rFonts w:ascii="Times" w:hAnsi="Times" w:cs="Helvetica"/>
        </w:rPr>
      </w:pPr>
      <w:r w:rsidRPr="00B937AC">
        <w:rPr>
          <w:rFonts w:ascii="Times" w:hAnsi="Times" w:cs="Times New Roman"/>
        </w:rPr>
        <w:t>Organizing f</w:t>
      </w:r>
      <w:r w:rsidR="00FB17CD" w:rsidRPr="00B937AC">
        <w:rPr>
          <w:rFonts w:ascii="Times" w:hAnsi="Times" w:cs="Times New Roman"/>
        </w:rPr>
        <w:t>inances</w:t>
      </w:r>
    </w:p>
    <w:p w14:paraId="0C3C46E0" w14:textId="6A71C61B" w:rsidR="00FB17CD" w:rsidRPr="00B937AC" w:rsidRDefault="00FB17CD" w:rsidP="00866C5F">
      <w:pPr>
        <w:pStyle w:val="ListParagraph"/>
        <w:widowControl w:val="0"/>
        <w:numPr>
          <w:ilvl w:val="0"/>
          <w:numId w:val="20"/>
        </w:numPr>
        <w:autoSpaceDE w:val="0"/>
        <w:autoSpaceDN w:val="0"/>
        <w:adjustRightInd w:val="0"/>
        <w:spacing w:before="240" w:after="266"/>
        <w:ind w:left="900" w:hanging="450"/>
        <w:rPr>
          <w:rFonts w:ascii="Times" w:hAnsi="Times" w:cs="Helvetica"/>
        </w:rPr>
      </w:pPr>
      <w:r w:rsidRPr="00B937AC">
        <w:rPr>
          <w:rFonts w:ascii="Times" w:hAnsi="Times" w:cs="Times New Roman"/>
        </w:rPr>
        <w:t>Paying bills</w:t>
      </w:r>
      <w:r w:rsidR="008715C9">
        <w:rPr>
          <w:rFonts w:ascii="Times" w:hAnsi="Times" w:cs="Times New Roman"/>
        </w:rPr>
        <w:t xml:space="preserve"> (Appendix </w:t>
      </w:r>
      <w:r w:rsidR="00276846">
        <w:rPr>
          <w:rFonts w:ascii="Times" w:hAnsi="Times" w:cs="Times New Roman"/>
        </w:rPr>
        <w:t>10</w:t>
      </w:r>
      <w:r w:rsidR="00325F47">
        <w:rPr>
          <w:rFonts w:ascii="Times" w:hAnsi="Times" w:cs="Times New Roman"/>
        </w:rPr>
        <w:t>)</w:t>
      </w:r>
    </w:p>
    <w:p w14:paraId="2DD6F9D4" w14:textId="77777777" w:rsidR="00E947A6" w:rsidRDefault="00E947A6" w:rsidP="00246408">
      <w:pPr>
        <w:autoSpaceDE w:val="0"/>
        <w:autoSpaceDN w:val="0"/>
        <w:adjustRightInd w:val="0"/>
        <w:rPr>
          <w:b/>
          <w:bCs/>
        </w:rPr>
      </w:pPr>
    </w:p>
    <w:p w14:paraId="1FC20387" w14:textId="76CE60D8" w:rsidR="00246408" w:rsidRPr="00E947A6" w:rsidRDefault="00E947A6" w:rsidP="00246408">
      <w:pPr>
        <w:autoSpaceDE w:val="0"/>
        <w:autoSpaceDN w:val="0"/>
        <w:adjustRightInd w:val="0"/>
        <w:rPr>
          <w:rFonts w:ascii="Times" w:hAnsi="Times"/>
          <w:b/>
          <w:bCs/>
        </w:rPr>
      </w:pPr>
      <w:r w:rsidRPr="00E947A6">
        <w:rPr>
          <w:rFonts w:ascii="Times" w:hAnsi="Times"/>
          <w:b/>
          <w:bCs/>
        </w:rPr>
        <w:t xml:space="preserve">Mentor Training </w:t>
      </w:r>
      <w:r>
        <w:rPr>
          <w:rFonts w:ascii="Times" w:hAnsi="Times"/>
          <w:b/>
          <w:bCs/>
        </w:rPr>
        <w:t>and Development</w:t>
      </w:r>
    </w:p>
    <w:p w14:paraId="65489DB4" w14:textId="77777777" w:rsidR="00E947A6" w:rsidRDefault="00E947A6" w:rsidP="00246408">
      <w:pPr>
        <w:autoSpaceDE w:val="0"/>
        <w:autoSpaceDN w:val="0"/>
        <w:adjustRightInd w:val="0"/>
        <w:rPr>
          <w:bCs/>
          <w:i/>
        </w:rPr>
      </w:pPr>
    </w:p>
    <w:p w14:paraId="710E12EE" w14:textId="77777777" w:rsidR="00246408" w:rsidRPr="00E947A6" w:rsidRDefault="00246408" w:rsidP="00246408">
      <w:pPr>
        <w:autoSpaceDE w:val="0"/>
        <w:autoSpaceDN w:val="0"/>
        <w:adjustRightInd w:val="0"/>
        <w:rPr>
          <w:rFonts w:ascii="Times" w:hAnsi="Times"/>
          <w:bCs/>
          <w:i/>
        </w:rPr>
      </w:pPr>
      <w:r w:rsidRPr="00E947A6">
        <w:rPr>
          <w:rFonts w:ascii="Times" w:hAnsi="Times"/>
          <w:bCs/>
          <w:i/>
        </w:rPr>
        <w:t>Orientation</w:t>
      </w:r>
    </w:p>
    <w:p w14:paraId="43F919D7" w14:textId="1D50543C" w:rsidR="00246408" w:rsidRDefault="00246408" w:rsidP="00246408">
      <w:pPr>
        <w:autoSpaceDE w:val="0"/>
        <w:autoSpaceDN w:val="0"/>
        <w:adjustRightInd w:val="0"/>
        <w:rPr>
          <w:rFonts w:ascii="Times" w:hAnsi="Times"/>
        </w:rPr>
      </w:pPr>
      <w:r w:rsidRPr="00E947A6">
        <w:rPr>
          <w:rFonts w:ascii="Times" w:hAnsi="Times"/>
        </w:rPr>
        <w:t>All volunteers will receive a gene</w:t>
      </w:r>
      <w:r w:rsidR="0098298D">
        <w:rPr>
          <w:rFonts w:ascii="Times" w:hAnsi="Times"/>
        </w:rPr>
        <w:t>ral orientation</w:t>
      </w:r>
      <w:r w:rsidRPr="00E947A6">
        <w:rPr>
          <w:rFonts w:ascii="Times" w:hAnsi="Times"/>
        </w:rPr>
        <w:t xml:space="preserve"> </w:t>
      </w:r>
      <w:r w:rsidR="0098298D">
        <w:rPr>
          <w:rFonts w:ascii="Times" w:hAnsi="Times"/>
        </w:rPr>
        <w:t>to</w:t>
      </w:r>
      <w:r w:rsidRPr="00E947A6">
        <w:rPr>
          <w:rFonts w:ascii="Times" w:hAnsi="Times"/>
        </w:rPr>
        <w:t xml:space="preserve"> introduce the volunteer to the nature and pur</w:t>
      </w:r>
      <w:r w:rsidR="0098298D">
        <w:rPr>
          <w:rFonts w:ascii="Times" w:hAnsi="Times"/>
        </w:rPr>
        <w:t>pose of The Friends Association. This includes the</w:t>
      </w:r>
      <w:r w:rsidRPr="00E947A6">
        <w:rPr>
          <w:rFonts w:ascii="Times" w:hAnsi="Times"/>
        </w:rPr>
        <w:t xml:space="preserve"> history of the organization, role</w:t>
      </w:r>
      <w:r w:rsidR="0098298D">
        <w:rPr>
          <w:rFonts w:ascii="Times" w:hAnsi="Times"/>
        </w:rPr>
        <w:t>s</w:t>
      </w:r>
      <w:r w:rsidRPr="00E947A6">
        <w:rPr>
          <w:rFonts w:ascii="Times" w:hAnsi="Times"/>
        </w:rPr>
        <w:t xml:space="preserve"> of volunteers, benefits of volunteering, structure of the organization, key volunteer leaders, and resources. </w:t>
      </w:r>
    </w:p>
    <w:p w14:paraId="01594E97" w14:textId="77777777" w:rsidR="00E81625" w:rsidRDefault="00E81625" w:rsidP="00246408">
      <w:pPr>
        <w:autoSpaceDE w:val="0"/>
        <w:autoSpaceDN w:val="0"/>
        <w:adjustRightInd w:val="0"/>
        <w:rPr>
          <w:rFonts w:ascii="Times" w:hAnsi="Times"/>
        </w:rPr>
      </w:pPr>
    </w:p>
    <w:p w14:paraId="5A28B4AC" w14:textId="55E32AFD" w:rsidR="00E81625" w:rsidRPr="00E81625" w:rsidRDefault="00E81625" w:rsidP="00E81625">
      <w:pPr>
        <w:rPr>
          <w:rFonts w:ascii="Times" w:hAnsi="Times"/>
        </w:rPr>
      </w:pPr>
      <w:r w:rsidRPr="007411EC">
        <w:rPr>
          <w:rFonts w:ascii="Times" w:hAnsi="Times"/>
        </w:rPr>
        <w:t>During an orientation period, volunteers of the organization are apprised verbally and in writing of the code of ethics that Friends Association follows. Volunteers receive orientation prior to beginning their duties.</w:t>
      </w:r>
    </w:p>
    <w:p w14:paraId="46611DCE" w14:textId="77777777" w:rsidR="00246408" w:rsidRPr="00E947A6" w:rsidRDefault="00246408" w:rsidP="00246408">
      <w:pPr>
        <w:autoSpaceDE w:val="0"/>
        <w:autoSpaceDN w:val="0"/>
        <w:adjustRightInd w:val="0"/>
        <w:rPr>
          <w:rFonts w:ascii="Times" w:hAnsi="Times"/>
          <w:bCs/>
          <w:i/>
        </w:rPr>
      </w:pPr>
    </w:p>
    <w:p w14:paraId="16C1335E" w14:textId="77777777" w:rsidR="00246408" w:rsidRPr="00E947A6" w:rsidRDefault="00246408" w:rsidP="00246408">
      <w:pPr>
        <w:autoSpaceDE w:val="0"/>
        <w:autoSpaceDN w:val="0"/>
        <w:adjustRightInd w:val="0"/>
        <w:rPr>
          <w:rFonts w:ascii="Times" w:hAnsi="Times"/>
          <w:bCs/>
          <w:i/>
        </w:rPr>
      </w:pPr>
      <w:r w:rsidRPr="00E947A6">
        <w:rPr>
          <w:rFonts w:ascii="Times" w:hAnsi="Times"/>
          <w:bCs/>
          <w:i/>
        </w:rPr>
        <w:t>Training</w:t>
      </w:r>
    </w:p>
    <w:p w14:paraId="2B3B0206" w14:textId="5F74FFD1" w:rsidR="00E947A6" w:rsidRDefault="00246408" w:rsidP="006F28C2">
      <w:pPr>
        <w:tabs>
          <w:tab w:val="left" w:pos="7575"/>
        </w:tabs>
        <w:autoSpaceDE w:val="0"/>
        <w:autoSpaceDN w:val="0"/>
        <w:adjustRightInd w:val="0"/>
        <w:rPr>
          <w:rFonts w:ascii="Times" w:hAnsi="Times"/>
          <w:b/>
          <w:bCs/>
        </w:rPr>
      </w:pPr>
      <w:r w:rsidRPr="00E947A6">
        <w:rPr>
          <w:rFonts w:ascii="Times" w:hAnsi="Times"/>
        </w:rPr>
        <w:t xml:space="preserve">Volunteers will receive position-specific training to provide them with the information and skills necessary to perform their volunteer assignment. The timing and methods for delivery will be appropriate to the complexity and demands of the position and the capabilities of the volunteer. </w:t>
      </w:r>
    </w:p>
    <w:p w14:paraId="2686E7CB" w14:textId="77777777" w:rsidR="006F28C2" w:rsidRDefault="006F28C2" w:rsidP="006F28C2">
      <w:pPr>
        <w:tabs>
          <w:tab w:val="left" w:pos="7575"/>
        </w:tabs>
        <w:autoSpaceDE w:val="0"/>
        <w:autoSpaceDN w:val="0"/>
        <w:adjustRightInd w:val="0"/>
        <w:rPr>
          <w:rFonts w:ascii="Times" w:hAnsi="Times"/>
          <w:b/>
          <w:bCs/>
        </w:rPr>
      </w:pPr>
    </w:p>
    <w:p w14:paraId="0A40E5FB" w14:textId="77777777" w:rsidR="00B60AB6" w:rsidRDefault="00B60AB6" w:rsidP="007411EC">
      <w:pPr>
        <w:rPr>
          <w:rFonts w:ascii="Times" w:hAnsi="Times"/>
          <w:b/>
        </w:rPr>
      </w:pPr>
    </w:p>
    <w:p w14:paraId="3E061107" w14:textId="33256449" w:rsidR="007411EC" w:rsidRPr="007411EC" w:rsidRDefault="007411EC" w:rsidP="007411EC">
      <w:pPr>
        <w:rPr>
          <w:rFonts w:ascii="Times" w:hAnsi="Times"/>
          <w:b/>
        </w:rPr>
      </w:pPr>
      <w:r w:rsidRPr="007411EC">
        <w:rPr>
          <w:rFonts w:ascii="Times" w:hAnsi="Times"/>
          <w:b/>
        </w:rPr>
        <w:t>Solicitation of Gifts and Gratuities</w:t>
      </w:r>
    </w:p>
    <w:p w14:paraId="2AA8454B" w14:textId="77777777" w:rsidR="007411EC" w:rsidRDefault="007411EC" w:rsidP="007411EC">
      <w:pPr>
        <w:rPr>
          <w:rFonts w:ascii="Times" w:hAnsi="Times"/>
        </w:rPr>
      </w:pPr>
    </w:p>
    <w:p w14:paraId="2ABE99B9" w14:textId="09C7FD22" w:rsidR="007411EC" w:rsidRPr="007411EC" w:rsidRDefault="007411EC" w:rsidP="007411EC">
      <w:pPr>
        <w:rPr>
          <w:rFonts w:ascii="Times" w:hAnsi="Times"/>
        </w:rPr>
      </w:pPr>
      <w:r w:rsidRPr="007411EC">
        <w:rPr>
          <w:rFonts w:ascii="Times" w:hAnsi="Times"/>
        </w:rPr>
        <w:t>Friends Association for Care and Protection of Children prohibits the solicitation and acceptance of gifts or gratuities by volunteers for their personal benefit in excess of minimal value.</w:t>
      </w:r>
    </w:p>
    <w:p w14:paraId="6D1C1B61" w14:textId="77777777" w:rsidR="007411EC" w:rsidRPr="007411EC" w:rsidRDefault="007411EC" w:rsidP="007411EC">
      <w:pPr>
        <w:rPr>
          <w:rFonts w:ascii="Times" w:hAnsi="Times"/>
        </w:rPr>
      </w:pPr>
    </w:p>
    <w:p w14:paraId="6A535BE3" w14:textId="77777777" w:rsidR="007411EC" w:rsidRPr="007411EC" w:rsidRDefault="007411EC" w:rsidP="007411EC">
      <w:pPr>
        <w:rPr>
          <w:rFonts w:ascii="Times" w:hAnsi="Times"/>
        </w:rPr>
      </w:pPr>
      <w:r w:rsidRPr="007411EC">
        <w:rPr>
          <w:rFonts w:ascii="Times" w:hAnsi="Times"/>
        </w:rPr>
        <w:t xml:space="preserve">Any volunteer found to violate this policy </w:t>
      </w:r>
      <w:proofErr w:type="gramStart"/>
      <w:r w:rsidRPr="007411EC">
        <w:rPr>
          <w:rFonts w:ascii="Times" w:hAnsi="Times"/>
        </w:rPr>
        <w:t>will</w:t>
      </w:r>
      <w:proofErr w:type="gramEnd"/>
      <w:r w:rsidRPr="007411EC">
        <w:rPr>
          <w:rFonts w:ascii="Times" w:hAnsi="Times"/>
        </w:rPr>
        <w:t xml:space="preserve"> be subject to disciplinary action up to and including discharge. Any act of fraud committed in solicitation or acceptance of a gift or gratuity will be reported to the proper authorities.</w:t>
      </w:r>
    </w:p>
    <w:p w14:paraId="1AF8F2DA" w14:textId="77777777" w:rsidR="007411EC" w:rsidRPr="007411EC" w:rsidRDefault="007411EC" w:rsidP="007411EC">
      <w:pPr>
        <w:rPr>
          <w:rFonts w:ascii="Times" w:hAnsi="Times"/>
        </w:rPr>
      </w:pPr>
    </w:p>
    <w:p w14:paraId="25904548" w14:textId="77777777" w:rsidR="007411EC" w:rsidRDefault="007411EC" w:rsidP="006F28C2">
      <w:pPr>
        <w:tabs>
          <w:tab w:val="left" w:pos="7575"/>
        </w:tabs>
        <w:autoSpaceDE w:val="0"/>
        <w:autoSpaceDN w:val="0"/>
        <w:adjustRightInd w:val="0"/>
        <w:rPr>
          <w:rFonts w:ascii="Times" w:hAnsi="Times"/>
          <w:b/>
          <w:bCs/>
        </w:rPr>
      </w:pPr>
    </w:p>
    <w:p w14:paraId="04C03F5A" w14:textId="77777777" w:rsidR="00E81625" w:rsidRDefault="00E81625" w:rsidP="006F28C2">
      <w:pPr>
        <w:tabs>
          <w:tab w:val="left" w:pos="7575"/>
        </w:tabs>
        <w:autoSpaceDE w:val="0"/>
        <w:autoSpaceDN w:val="0"/>
        <w:adjustRightInd w:val="0"/>
        <w:rPr>
          <w:rFonts w:ascii="Times" w:hAnsi="Times"/>
          <w:b/>
          <w:bCs/>
        </w:rPr>
      </w:pPr>
    </w:p>
    <w:p w14:paraId="5E4B145E" w14:textId="77777777" w:rsidR="00E81625" w:rsidRDefault="00E81625" w:rsidP="006F28C2">
      <w:pPr>
        <w:tabs>
          <w:tab w:val="left" w:pos="7575"/>
        </w:tabs>
        <w:autoSpaceDE w:val="0"/>
        <w:autoSpaceDN w:val="0"/>
        <w:adjustRightInd w:val="0"/>
        <w:rPr>
          <w:rFonts w:ascii="Times" w:hAnsi="Times"/>
          <w:b/>
          <w:bCs/>
        </w:rPr>
      </w:pPr>
    </w:p>
    <w:p w14:paraId="730767C5" w14:textId="77777777" w:rsidR="001F0068" w:rsidRDefault="001F0068" w:rsidP="006F28C2">
      <w:pPr>
        <w:tabs>
          <w:tab w:val="left" w:pos="7575"/>
        </w:tabs>
        <w:autoSpaceDE w:val="0"/>
        <w:autoSpaceDN w:val="0"/>
        <w:adjustRightInd w:val="0"/>
        <w:rPr>
          <w:rFonts w:ascii="Times" w:hAnsi="Times"/>
          <w:b/>
          <w:bCs/>
        </w:rPr>
      </w:pPr>
    </w:p>
    <w:p w14:paraId="72F34A5C" w14:textId="77777777" w:rsidR="001F0068" w:rsidRPr="006F28C2" w:rsidRDefault="001F0068" w:rsidP="006F28C2">
      <w:pPr>
        <w:tabs>
          <w:tab w:val="left" w:pos="7575"/>
        </w:tabs>
        <w:autoSpaceDE w:val="0"/>
        <w:autoSpaceDN w:val="0"/>
        <w:adjustRightInd w:val="0"/>
        <w:rPr>
          <w:rFonts w:ascii="Times" w:hAnsi="Times"/>
          <w:b/>
          <w:bCs/>
        </w:rPr>
      </w:pPr>
    </w:p>
    <w:p w14:paraId="2F3D398C" w14:textId="77777777" w:rsidR="00FB17CD" w:rsidRPr="00B937AC" w:rsidRDefault="00FB17CD" w:rsidP="00AB6DE2">
      <w:pPr>
        <w:widowControl w:val="0"/>
        <w:autoSpaceDE w:val="0"/>
        <w:autoSpaceDN w:val="0"/>
        <w:adjustRightInd w:val="0"/>
        <w:spacing w:before="240" w:after="266"/>
        <w:rPr>
          <w:rFonts w:ascii="Times" w:hAnsi="Times" w:cs="Helvetica"/>
        </w:rPr>
      </w:pPr>
      <w:r w:rsidRPr="00B937AC">
        <w:rPr>
          <w:rFonts w:ascii="Times" w:hAnsi="Times" w:cs="Times New Roman"/>
          <w:b/>
          <w:bCs/>
        </w:rPr>
        <w:t>Mentor/ Mentee Life Cycle</w:t>
      </w:r>
    </w:p>
    <w:p w14:paraId="2F7AC59B" w14:textId="77777777" w:rsidR="00BA2E4F" w:rsidRPr="00B937AC" w:rsidRDefault="00FB17CD" w:rsidP="00BC2D9F">
      <w:pPr>
        <w:widowControl w:val="0"/>
        <w:autoSpaceDE w:val="0"/>
        <w:autoSpaceDN w:val="0"/>
        <w:adjustRightInd w:val="0"/>
        <w:spacing w:before="240" w:after="266"/>
        <w:rPr>
          <w:rFonts w:ascii="Times" w:hAnsi="Times" w:cs="Helvetica"/>
        </w:rPr>
      </w:pPr>
      <w:proofErr w:type="gramStart"/>
      <w:r w:rsidRPr="00B937AC">
        <w:rPr>
          <w:rFonts w:ascii="Times" w:hAnsi="Times" w:cs="Times New Roman"/>
          <w:i/>
          <w:iCs/>
        </w:rPr>
        <w:t>Phase</w:t>
      </w:r>
      <w:proofErr w:type="gramEnd"/>
      <w:r w:rsidRPr="00B937AC">
        <w:rPr>
          <w:rFonts w:ascii="Times" w:hAnsi="Times" w:cs="Times New Roman"/>
          <w:i/>
          <w:iCs/>
        </w:rPr>
        <w:t xml:space="preserve"> One: The Meeting and the First Months</w:t>
      </w:r>
    </w:p>
    <w:p w14:paraId="4CA32E9D" w14:textId="4C70965A" w:rsidR="00FB17CD" w:rsidRPr="00B937AC" w:rsidRDefault="00BA2E4F" w:rsidP="00BC2D9F">
      <w:pPr>
        <w:widowControl w:val="0"/>
        <w:autoSpaceDE w:val="0"/>
        <w:autoSpaceDN w:val="0"/>
        <w:adjustRightInd w:val="0"/>
        <w:spacing w:before="240" w:after="266"/>
        <w:rPr>
          <w:rFonts w:ascii="Times" w:hAnsi="Times" w:cs="Helvetica"/>
        </w:rPr>
      </w:pPr>
      <w:r w:rsidRPr="00B937AC">
        <w:rPr>
          <w:rFonts w:ascii="Times" w:hAnsi="Times" w:cs="Times New Roman"/>
        </w:rPr>
        <w:t>T</w:t>
      </w:r>
      <w:r w:rsidR="00FB17CD" w:rsidRPr="00B937AC">
        <w:rPr>
          <w:rFonts w:ascii="Times" w:hAnsi="Times" w:cs="Times New Roman"/>
        </w:rPr>
        <w:t xml:space="preserve">he beginning of the mentor/ mentee relationship is a time to break through the initial awkwardness and get to know each other. To start the relationship off </w:t>
      </w:r>
      <w:r w:rsidR="00CE74AA" w:rsidRPr="00B937AC">
        <w:rPr>
          <w:rFonts w:ascii="Times" w:hAnsi="Times" w:cs="Times New Roman"/>
        </w:rPr>
        <w:t xml:space="preserve">right, the mentor and mentee should create </w:t>
      </w:r>
      <w:r w:rsidR="00FB17CD" w:rsidRPr="00B937AC">
        <w:rPr>
          <w:rFonts w:ascii="Times" w:hAnsi="Times" w:cs="Times New Roman"/>
        </w:rPr>
        <w:t xml:space="preserve">standards </w:t>
      </w:r>
      <w:r w:rsidR="00681ED1" w:rsidRPr="00B937AC">
        <w:rPr>
          <w:rFonts w:ascii="Times" w:hAnsi="Times" w:cs="Times New Roman"/>
        </w:rPr>
        <w:t>for</w:t>
      </w:r>
      <w:r w:rsidR="00FB17CD" w:rsidRPr="00B937AC">
        <w:rPr>
          <w:rFonts w:ascii="Times" w:hAnsi="Times" w:cs="Times New Roman"/>
        </w:rPr>
        <w:t xml:space="preserve"> this new relationship that stay </w:t>
      </w:r>
      <w:r w:rsidR="001179E8" w:rsidRPr="00B937AC">
        <w:rPr>
          <w:rFonts w:ascii="Times" w:hAnsi="Times" w:cs="Times New Roman"/>
        </w:rPr>
        <w:t>consistent</w:t>
      </w:r>
      <w:r w:rsidR="00FB17CD" w:rsidRPr="00B937AC">
        <w:rPr>
          <w:rFonts w:ascii="Times" w:hAnsi="Times" w:cs="Times New Roman"/>
        </w:rPr>
        <w:t xml:space="preserve"> throughout </w:t>
      </w:r>
      <w:r w:rsidR="00CE74AA" w:rsidRPr="00B937AC">
        <w:rPr>
          <w:rFonts w:ascii="Times" w:hAnsi="Times" w:cs="Times New Roman"/>
        </w:rPr>
        <w:t>this</w:t>
      </w:r>
      <w:r w:rsidR="00FB17CD" w:rsidRPr="00B937AC">
        <w:rPr>
          <w:rFonts w:ascii="Times" w:hAnsi="Times" w:cs="Times New Roman"/>
        </w:rPr>
        <w:t xml:space="preserve"> time together. </w:t>
      </w:r>
      <w:r w:rsidR="004B50F7" w:rsidRPr="00B937AC">
        <w:rPr>
          <w:rFonts w:ascii="Times" w:hAnsi="Times" w:cs="Times New Roman"/>
        </w:rPr>
        <w:t>These standards include</w:t>
      </w:r>
      <w:r w:rsidR="00FB17CD" w:rsidRPr="00B937AC">
        <w:rPr>
          <w:rFonts w:ascii="Times" w:hAnsi="Times" w:cs="Times New Roman"/>
        </w:rPr>
        <w:t xml:space="preserve"> meeting times and places, </w:t>
      </w:r>
      <w:r w:rsidR="004B50F7" w:rsidRPr="00B937AC">
        <w:rPr>
          <w:rFonts w:ascii="Times" w:hAnsi="Times" w:cs="Times New Roman"/>
        </w:rPr>
        <w:t>length of</w:t>
      </w:r>
      <w:r w:rsidR="00FB17CD" w:rsidRPr="00B937AC">
        <w:rPr>
          <w:rFonts w:ascii="Times" w:hAnsi="Times" w:cs="Times New Roman"/>
        </w:rPr>
        <w:t xml:space="preserve"> regular meetings</w:t>
      </w:r>
      <w:r w:rsidR="004B50F7" w:rsidRPr="00B937AC">
        <w:rPr>
          <w:rFonts w:ascii="Times" w:hAnsi="Times" w:cs="Times New Roman"/>
        </w:rPr>
        <w:t>, mutually enjoyable activities</w:t>
      </w:r>
      <w:r w:rsidR="00FB17CD" w:rsidRPr="00B937AC">
        <w:rPr>
          <w:rFonts w:ascii="Times" w:hAnsi="Times" w:cs="Times New Roman"/>
        </w:rPr>
        <w:t xml:space="preserve">, and </w:t>
      </w:r>
      <w:r w:rsidR="001179E8" w:rsidRPr="00B937AC">
        <w:rPr>
          <w:rFonts w:ascii="Times" w:hAnsi="Times" w:cs="Times New Roman"/>
        </w:rPr>
        <w:t>convenient</w:t>
      </w:r>
      <w:r w:rsidR="00FB17CD" w:rsidRPr="00B937AC">
        <w:rPr>
          <w:rFonts w:ascii="Times" w:hAnsi="Times" w:cs="Times New Roman"/>
        </w:rPr>
        <w:t xml:space="preserve"> ways of contact.</w:t>
      </w:r>
    </w:p>
    <w:p w14:paraId="5CC61897" w14:textId="77777777" w:rsidR="00E227D0" w:rsidRPr="00B937AC" w:rsidRDefault="00FB17CD" w:rsidP="00E947A6">
      <w:pPr>
        <w:widowControl w:val="0"/>
        <w:autoSpaceDE w:val="0"/>
        <w:autoSpaceDN w:val="0"/>
        <w:adjustRightInd w:val="0"/>
        <w:spacing w:before="240" w:after="266"/>
        <w:ind w:firstLine="408"/>
        <w:rPr>
          <w:rFonts w:ascii="Times" w:hAnsi="Times" w:cs="Helvetica"/>
          <w:u w:val="single"/>
        </w:rPr>
      </w:pPr>
      <w:r w:rsidRPr="00B937AC">
        <w:rPr>
          <w:rFonts w:ascii="Times" w:hAnsi="Times" w:cs="Times New Roman"/>
          <w:iCs/>
          <w:u w:val="single"/>
        </w:rPr>
        <w:t>Possible Problems</w:t>
      </w:r>
    </w:p>
    <w:p w14:paraId="30855A5E" w14:textId="77777777" w:rsidR="00E227D0" w:rsidRPr="00B937AC" w:rsidRDefault="00FB17CD" w:rsidP="00BC2D9F">
      <w:pPr>
        <w:pStyle w:val="ListParagraph"/>
        <w:widowControl w:val="0"/>
        <w:numPr>
          <w:ilvl w:val="0"/>
          <w:numId w:val="8"/>
        </w:numPr>
        <w:autoSpaceDE w:val="0"/>
        <w:autoSpaceDN w:val="0"/>
        <w:adjustRightInd w:val="0"/>
        <w:spacing w:before="240" w:after="266"/>
        <w:rPr>
          <w:rFonts w:ascii="Times" w:hAnsi="Times" w:cs="Helvetica"/>
        </w:rPr>
      </w:pPr>
      <w:r w:rsidRPr="00B937AC">
        <w:rPr>
          <w:rFonts w:ascii="Times" w:hAnsi="Times" w:cs="Times New Roman"/>
        </w:rPr>
        <w:t>Mentor Decision Maker</w:t>
      </w:r>
    </w:p>
    <w:p w14:paraId="0F10C6D1" w14:textId="06E8A896" w:rsidR="00FB17CD" w:rsidRPr="00B937AC" w:rsidRDefault="00FB17CD" w:rsidP="00BC2D9F">
      <w:pPr>
        <w:pStyle w:val="ListParagraph"/>
        <w:widowControl w:val="0"/>
        <w:autoSpaceDE w:val="0"/>
        <w:autoSpaceDN w:val="0"/>
        <w:adjustRightInd w:val="0"/>
        <w:spacing w:before="240" w:after="266"/>
        <w:ind w:left="768"/>
        <w:rPr>
          <w:rFonts w:ascii="Times" w:hAnsi="Times" w:cs="Times New Roman"/>
        </w:rPr>
      </w:pPr>
      <w:r w:rsidRPr="00B937AC">
        <w:rPr>
          <w:rFonts w:ascii="Times" w:hAnsi="Times" w:cs="Times New Roman"/>
        </w:rPr>
        <w:t>The mentor should not always have a position of control. Discussing plans and other decisions should end in compromise of what both parties want. This develops respect between the mentor and mentee.</w:t>
      </w:r>
    </w:p>
    <w:p w14:paraId="414894CD" w14:textId="77777777" w:rsidR="00E227D0" w:rsidRPr="00B937AC" w:rsidRDefault="00E227D0" w:rsidP="00BC2D9F">
      <w:pPr>
        <w:pStyle w:val="ListParagraph"/>
        <w:widowControl w:val="0"/>
        <w:autoSpaceDE w:val="0"/>
        <w:autoSpaceDN w:val="0"/>
        <w:adjustRightInd w:val="0"/>
        <w:spacing w:before="240" w:after="266"/>
        <w:ind w:left="768"/>
        <w:rPr>
          <w:rFonts w:ascii="Times" w:hAnsi="Times" w:cs="Helvetica"/>
        </w:rPr>
      </w:pPr>
    </w:p>
    <w:p w14:paraId="638FA5ED" w14:textId="77777777" w:rsidR="00E227D0" w:rsidRPr="00B937AC" w:rsidRDefault="00FB17CD" w:rsidP="00BC2D9F">
      <w:pPr>
        <w:pStyle w:val="ListParagraph"/>
        <w:widowControl w:val="0"/>
        <w:numPr>
          <w:ilvl w:val="0"/>
          <w:numId w:val="8"/>
        </w:numPr>
        <w:autoSpaceDE w:val="0"/>
        <w:autoSpaceDN w:val="0"/>
        <w:adjustRightInd w:val="0"/>
        <w:spacing w:before="240" w:after="266"/>
        <w:rPr>
          <w:rFonts w:ascii="Times" w:hAnsi="Times" w:cs="Helvetica"/>
        </w:rPr>
      </w:pPr>
      <w:r w:rsidRPr="00B937AC">
        <w:rPr>
          <w:rFonts w:ascii="Times" w:hAnsi="Times" w:cs="Times New Roman"/>
        </w:rPr>
        <w:t>Missed Meetings</w:t>
      </w:r>
    </w:p>
    <w:p w14:paraId="711E49BF" w14:textId="6A65C55E" w:rsidR="00E227D0" w:rsidRPr="00B937AC" w:rsidRDefault="00FB17CD" w:rsidP="00BC2D9F">
      <w:pPr>
        <w:pStyle w:val="ListParagraph"/>
        <w:widowControl w:val="0"/>
        <w:autoSpaceDE w:val="0"/>
        <w:autoSpaceDN w:val="0"/>
        <w:adjustRightInd w:val="0"/>
        <w:spacing w:before="240" w:after="266"/>
        <w:ind w:left="768"/>
        <w:rPr>
          <w:rFonts w:ascii="Times" w:hAnsi="Times" w:cs="Times New Roman"/>
        </w:rPr>
      </w:pPr>
      <w:r w:rsidRPr="00B937AC">
        <w:rPr>
          <w:rFonts w:ascii="Times" w:hAnsi="Times" w:cs="Times New Roman"/>
        </w:rPr>
        <w:t>To develo</w:t>
      </w:r>
      <w:r w:rsidR="00E227D0" w:rsidRPr="00B937AC">
        <w:rPr>
          <w:rFonts w:ascii="Times" w:hAnsi="Times" w:cs="Times New Roman"/>
        </w:rPr>
        <w:t>p trust, respect each other’s</w:t>
      </w:r>
      <w:r w:rsidRPr="00B937AC">
        <w:rPr>
          <w:rFonts w:ascii="Times" w:hAnsi="Times" w:cs="Times New Roman"/>
        </w:rPr>
        <w:t xml:space="preserve"> time. The growth of the bond </w:t>
      </w:r>
      <w:r w:rsidR="00227E32" w:rsidRPr="00B937AC">
        <w:rPr>
          <w:rFonts w:ascii="Times" w:hAnsi="Times" w:cs="Times New Roman"/>
        </w:rPr>
        <w:t>takes time</w:t>
      </w:r>
      <w:r w:rsidRPr="00B937AC">
        <w:rPr>
          <w:rFonts w:ascii="Times" w:hAnsi="Times" w:cs="Times New Roman"/>
        </w:rPr>
        <w:t xml:space="preserve">, </w:t>
      </w:r>
      <w:r w:rsidR="000B71F4" w:rsidRPr="00B937AC">
        <w:rPr>
          <w:rFonts w:ascii="Times" w:hAnsi="Times" w:cs="Times New Roman"/>
        </w:rPr>
        <w:t xml:space="preserve">and without a scheduled routine, it </w:t>
      </w:r>
      <w:r w:rsidRPr="00B937AC">
        <w:rPr>
          <w:rFonts w:ascii="Times" w:hAnsi="Times" w:cs="Times New Roman"/>
        </w:rPr>
        <w:t xml:space="preserve">cannot </w:t>
      </w:r>
      <w:r w:rsidR="00817236" w:rsidRPr="00B937AC">
        <w:rPr>
          <w:rFonts w:ascii="Times" w:hAnsi="Times" w:cs="Times New Roman"/>
        </w:rPr>
        <w:t>grow</w:t>
      </w:r>
      <w:r w:rsidRPr="00B937AC">
        <w:rPr>
          <w:rFonts w:ascii="Times" w:hAnsi="Times" w:cs="Times New Roman"/>
        </w:rPr>
        <w:t>. If a cancelation is necessary contact the mentee in advance.</w:t>
      </w:r>
    </w:p>
    <w:p w14:paraId="18815411" w14:textId="77777777" w:rsidR="00E227D0" w:rsidRPr="00B937AC" w:rsidRDefault="00E227D0" w:rsidP="00BC2D9F">
      <w:pPr>
        <w:pStyle w:val="ListParagraph"/>
        <w:widowControl w:val="0"/>
        <w:autoSpaceDE w:val="0"/>
        <w:autoSpaceDN w:val="0"/>
        <w:adjustRightInd w:val="0"/>
        <w:spacing w:before="240" w:after="266"/>
        <w:ind w:left="768"/>
        <w:rPr>
          <w:rFonts w:ascii="Times" w:hAnsi="Times" w:cs="Times New Roman"/>
        </w:rPr>
      </w:pPr>
    </w:p>
    <w:p w14:paraId="7746CF5A" w14:textId="77777777" w:rsidR="00E227D0" w:rsidRPr="00B937AC" w:rsidRDefault="00FB17CD" w:rsidP="00BC2D9F">
      <w:pPr>
        <w:pStyle w:val="ListParagraph"/>
        <w:widowControl w:val="0"/>
        <w:numPr>
          <w:ilvl w:val="0"/>
          <w:numId w:val="8"/>
        </w:numPr>
        <w:autoSpaceDE w:val="0"/>
        <w:autoSpaceDN w:val="0"/>
        <w:adjustRightInd w:val="0"/>
        <w:spacing w:before="240" w:after="266"/>
        <w:rPr>
          <w:rFonts w:ascii="Times" w:hAnsi="Times" w:cs="Helvetica"/>
        </w:rPr>
      </w:pPr>
      <w:r w:rsidRPr="00B937AC">
        <w:rPr>
          <w:rFonts w:ascii="Times" w:hAnsi="Times" w:cs="Times New Roman"/>
        </w:rPr>
        <w:t>Closed Off Mentee</w:t>
      </w:r>
    </w:p>
    <w:p w14:paraId="28F649D5" w14:textId="428A5E4D" w:rsidR="00FB17CD" w:rsidRPr="00B937AC" w:rsidRDefault="00FB17CD" w:rsidP="00BC2D9F">
      <w:pPr>
        <w:pStyle w:val="ListParagraph"/>
        <w:widowControl w:val="0"/>
        <w:autoSpaceDE w:val="0"/>
        <w:autoSpaceDN w:val="0"/>
        <w:adjustRightInd w:val="0"/>
        <w:spacing w:before="240" w:after="266"/>
        <w:ind w:left="768"/>
        <w:rPr>
          <w:rFonts w:ascii="Times" w:hAnsi="Times" w:cs="Times New Roman"/>
        </w:rPr>
      </w:pPr>
      <w:r w:rsidRPr="00B937AC">
        <w:rPr>
          <w:rFonts w:ascii="Times" w:hAnsi="Times" w:cs="Times New Roman"/>
        </w:rPr>
        <w:t xml:space="preserve">During this period of uncertainty a mentee may express guarded or uncomfortable feelings. </w:t>
      </w:r>
      <w:r w:rsidR="007C0CD6" w:rsidRPr="00B937AC">
        <w:rPr>
          <w:rFonts w:ascii="Times" w:hAnsi="Times" w:cs="Times New Roman"/>
        </w:rPr>
        <w:t>B</w:t>
      </w:r>
      <w:r w:rsidRPr="00B937AC">
        <w:rPr>
          <w:rFonts w:ascii="Times" w:hAnsi="Times" w:cs="Times New Roman"/>
        </w:rPr>
        <w:t xml:space="preserve">e patient and </w:t>
      </w:r>
      <w:r w:rsidR="007C0CD6" w:rsidRPr="00B937AC">
        <w:rPr>
          <w:rFonts w:ascii="Times" w:hAnsi="Times" w:cs="Times New Roman"/>
        </w:rPr>
        <w:t xml:space="preserve">do </w:t>
      </w:r>
      <w:r w:rsidRPr="00B937AC">
        <w:rPr>
          <w:rFonts w:ascii="Times" w:hAnsi="Times" w:cs="Times New Roman"/>
        </w:rPr>
        <w:t>not become frustrated. To encourage discussion</w:t>
      </w:r>
      <w:r w:rsidR="007C0CD6" w:rsidRPr="00B937AC">
        <w:rPr>
          <w:rFonts w:ascii="Times" w:hAnsi="Times" w:cs="Times New Roman"/>
        </w:rPr>
        <w:t>,</w:t>
      </w:r>
      <w:r w:rsidRPr="00B937AC">
        <w:rPr>
          <w:rFonts w:ascii="Times" w:hAnsi="Times" w:cs="Times New Roman"/>
        </w:rPr>
        <w:t xml:space="preserve"> frame quest</w:t>
      </w:r>
      <w:r w:rsidR="007C0CD6" w:rsidRPr="00B937AC">
        <w:rPr>
          <w:rFonts w:ascii="Times" w:hAnsi="Times" w:cs="Times New Roman"/>
        </w:rPr>
        <w:t>ions that require longer answers. For example, ask “Wh</w:t>
      </w:r>
      <w:r w:rsidR="00E205ED" w:rsidRPr="00B937AC">
        <w:rPr>
          <w:rFonts w:ascii="Times" w:hAnsi="Times" w:cs="Times New Roman"/>
        </w:rPr>
        <w:t xml:space="preserve">y do you like baseball?” Follow up with more questions </w:t>
      </w:r>
      <w:r w:rsidRPr="00B937AC">
        <w:rPr>
          <w:rFonts w:ascii="Times" w:hAnsi="Times" w:cs="Times New Roman"/>
        </w:rPr>
        <w:t xml:space="preserve">and </w:t>
      </w:r>
      <w:r w:rsidR="007C0CD6" w:rsidRPr="00B937AC">
        <w:rPr>
          <w:rFonts w:ascii="Times" w:hAnsi="Times" w:cs="Times New Roman"/>
        </w:rPr>
        <w:t xml:space="preserve">find mutually enjoyable activities. </w:t>
      </w:r>
    </w:p>
    <w:p w14:paraId="457CF178" w14:textId="77777777" w:rsidR="00227E32" w:rsidRPr="00B937AC" w:rsidRDefault="00227E32" w:rsidP="00BC2D9F">
      <w:pPr>
        <w:pStyle w:val="ListParagraph"/>
        <w:widowControl w:val="0"/>
        <w:autoSpaceDE w:val="0"/>
        <w:autoSpaceDN w:val="0"/>
        <w:adjustRightInd w:val="0"/>
        <w:spacing w:before="240" w:after="266"/>
        <w:ind w:left="768"/>
        <w:rPr>
          <w:rFonts w:ascii="Times" w:hAnsi="Times" w:cs="Helvetica"/>
        </w:rPr>
      </w:pPr>
    </w:p>
    <w:p w14:paraId="67A8243B" w14:textId="77777777" w:rsidR="00227E32" w:rsidRPr="00B937AC" w:rsidRDefault="00FB17CD" w:rsidP="00BC2D9F">
      <w:pPr>
        <w:pStyle w:val="ListParagraph"/>
        <w:widowControl w:val="0"/>
        <w:numPr>
          <w:ilvl w:val="0"/>
          <w:numId w:val="8"/>
        </w:numPr>
        <w:autoSpaceDE w:val="0"/>
        <w:autoSpaceDN w:val="0"/>
        <w:adjustRightInd w:val="0"/>
        <w:spacing w:before="240" w:after="266"/>
        <w:rPr>
          <w:rFonts w:ascii="Times" w:hAnsi="Times" w:cs="Helvetica"/>
        </w:rPr>
      </w:pPr>
      <w:r w:rsidRPr="00B937AC">
        <w:rPr>
          <w:rFonts w:ascii="Times" w:hAnsi="Times" w:cs="Times New Roman"/>
        </w:rPr>
        <w:t>High Expectations</w:t>
      </w:r>
    </w:p>
    <w:p w14:paraId="2A140D66" w14:textId="11C96903" w:rsidR="007F6D52" w:rsidRPr="00E947A6" w:rsidRDefault="00FB17CD" w:rsidP="00E947A6">
      <w:pPr>
        <w:pStyle w:val="ListParagraph"/>
        <w:widowControl w:val="0"/>
        <w:autoSpaceDE w:val="0"/>
        <w:autoSpaceDN w:val="0"/>
        <w:adjustRightInd w:val="0"/>
        <w:spacing w:before="240" w:after="266"/>
        <w:ind w:left="768"/>
        <w:rPr>
          <w:rFonts w:ascii="Times" w:hAnsi="Times" w:cs="Helvetica"/>
        </w:rPr>
      </w:pPr>
      <w:r w:rsidRPr="00B937AC">
        <w:rPr>
          <w:rFonts w:ascii="Times" w:hAnsi="Times" w:cs="Times New Roman"/>
        </w:rPr>
        <w:t xml:space="preserve">The mentee and mentor may both come into the relationship hoping for initial success, but positive outcomes occur over time. During this phase the bond must build to allow for later successes. Keep the conversation light, and show appreciation for </w:t>
      </w:r>
      <w:proofErr w:type="gramStart"/>
      <w:r w:rsidRPr="00B937AC">
        <w:rPr>
          <w:rFonts w:ascii="Times" w:hAnsi="Times" w:cs="Times New Roman"/>
        </w:rPr>
        <w:t>who</w:t>
      </w:r>
      <w:r w:rsidR="009E1CF2" w:rsidRPr="00B937AC">
        <w:rPr>
          <w:rFonts w:ascii="Times" w:hAnsi="Times" w:cs="Times New Roman"/>
        </w:rPr>
        <w:t>m</w:t>
      </w:r>
      <w:proofErr w:type="gramEnd"/>
      <w:r w:rsidRPr="00B937AC">
        <w:rPr>
          <w:rFonts w:ascii="Times" w:hAnsi="Times" w:cs="Times New Roman"/>
        </w:rPr>
        <w:t xml:space="preserve"> he or she is.</w:t>
      </w:r>
    </w:p>
    <w:p w14:paraId="6F1FE192" w14:textId="77777777" w:rsidR="00FB17CD" w:rsidRPr="00B937AC" w:rsidRDefault="00FB17CD" w:rsidP="00BC2D9F">
      <w:pPr>
        <w:widowControl w:val="0"/>
        <w:autoSpaceDE w:val="0"/>
        <w:autoSpaceDN w:val="0"/>
        <w:adjustRightInd w:val="0"/>
        <w:spacing w:before="240" w:after="266"/>
        <w:rPr>
          <w:rFonts w:ascii="Times" w:hAnsi="Times" w:cs="Helvetica"/>
        </w:rPr>
      </w:pPr>
      <w:proofErr w:type="gramStart"/>
      <w:r w:rsidRPr="00B937AC">
        <w:rPr>
          <w:rFonts w:ascii="Times" w:hAnsi="Times" w:cs="Times New Roman"/>
          <w:i/>
          <w:iCs/>
        </w:rPr>
        <w:t>Phase</w:t>
      </w:r>
      <w:proofErr w:type="gramEnd"/>
      <w:r w:rsidRPr="00B937AC">
        <w:rPr>
          <w:rFonts w:ascii="Times" w:hAnsi="Times" w:cs="Times New Roman"/>
          <w:i/>
          <w:iCs/>
        </w:rPr>
        <w:t xml:space="preserve"> Two: Building</w:t>
      </w:r>
    </w:p>
    <w:p w14:paraId="0EE8D021" w14:textId="0E84B0B2" w:rsidR="00CF5B6D" w:rsidRPr="00B937AC" w:rsidRDefault="00FB17CD" w:rsidP="00BC2D9F">
      <w:pPr>
        <w:widowControl w:val="0"/>
        <w:autoSpaceDE w:val="0"/>
        <w:autoSpaceDN w:val="0"/>
        <w:adjustRightInd w:val="0"/>
        <w:spacing w:before="240" w:after="266"/>
        <w:rPr>
          <w:rFonts w:ascii="Times" w:hAnsi="Times" w:cs="Helvetica"/>
        </w:rPr>
      </w:pPr>
      <w:r w:rsidRPr="00B937AC">
        <w:rPr>
          <w:rFonts w:ascii="Times" w:hAnsi="Times" w:cs="Times New Roman"/>
        </w:rPr>
        <w:t xml:space="preserve">At this time the mentor and mentee build on their initial relationship. </w:t>
      </w:r>
      <w:r w:rsidR="00D56DAE" w:rsidRPr="00B937AC">
        <w:rPr>
          <w:rFonts w:ascii="Times" w:hAnsi="Times" w:cs="Times New Roman"/>
        </w:rPr>
        <w:t>F</w:t>
      </w:r>
      <w:r w:rsidRPr="00B937AC">
        <w:rPr>
          <w:rFonts w:ascii="Times" w:hAnsi="Times" w:cs="Times New Roman"/>
        </w:rPr>
        <w:t xml:space="preserve">ocus </w:t>
      </w:r>
      <w:r w:rsidR="00D56DAE" w:rsidRPr="00B937AC">
        <w:rPr>
          <w:rFonts w:ascii="Times" w:hAnsi="Times" w:cs="Times New Roman"/>
        </w:rPr>
        <w:t>on</w:t>
      </w:r>
      <w:r w:rsidRPr="00B937AC">
        <w:rPr>
          <w:rFonts w:ascii="Times" w:hAnsi="Times" w:cs="Times New Roman"/>
        </w:rPr>
        <w:t xml:space="preserve"> deepen</w:t>
      </w:r>
      <w:r w:rsidR="00D56DAE" w:rsidRPr="00B937AC">
        <w:rPr>
          <w:rFonts w:ascii="Times" w:hAnsi="Times" w:cs="Times New Roman"/>
        </w:rPr>
        <w:t>ing the friendship and sharing</w:t>
      </w:r>
      <w:r w:rsidRPr="00B937AC">
        <w:rPr>
          <w:rFonts w:ascii="Times" w:hAnsi="Times" w:cs="Times New Roman"/>
        </w:rPr>
        <w:t xml:space="preserve"> experiences. As the relationship gets deeper</w:t>
      </w:r>
      <w:r w:rsidR="006020D3" w:rsidRPr="00B937AC">
        <w:rPr>
          <w:rFonts w:ascii="Times" w:hAnsi="Times" w:cs="Times New Roman"/>
        </w:rPr>
        <w:t>,</w:t>
      </w:r>
      <w:r w:rsidRPr="00B937AC">
        <w:rPr>
          <w:rFonts w:ascii="Times" w:hAnsi="Times" w:cs="Times New Roman"/>
        </w:rPr>
        <w:t xml:space="preserve"> the mentor will begin to understand the mentee more</w:t>
      </w:r>
      <w:r w:rsidR="006020D3" w:rsidRPr="00B937AC">
        <w:rPr>
          <w:rFonts w:ascii="Times" w:hAnsi="Times" w:cs="Times New Roman"/>
        </w:rPr>
        <w:t xml:space="preserve">. </w:t>
      </w:r>
      <w:r w:rsidR="00D56DAE" w:rsidRPr="00B937AC">
        <w:rPr>
          <w:rFonts w:ascii="Times" w:hAnsi="Times" w:cs="Times New Roman"/>
        </w:rPr>
        <w:t>Use this new trust to</w:t>
      </w:r>
      <w:r w:rsidRPr="00B937AC">
        <w:rPr>
          <w:rFonts w:ascii="Times" w:hAnsi="Times" w:cs="Times New Roman"/>
        </w:rPr>
        <w:t xml:space="preserve"> set goals and </w:t>
      </w:r>
      <w:r w:rsidR="00D56DAE" w:rsidRPr="00B937AC">
        <w:rPr>
          <w:rFonts w:ascii="Times" w:hAnsi="Times" w:cs="Times New Roman"/>
        </w:rPr>
        <w:t xml:space="preserve">find </w:t>
      </w:r>
      <w:r w:rsidR="006020D3" w:rsidRPr="00B937AC">
        <w:rPr>
          <w:rFonts w:ascii="Times" w:hAnsi="Times" w:cs="Times New Roman"/>
        </w:rPr>
        <w:t>ways</w:t>
      </w:r>
      <w:r w:rsidRPr="00B937AC">
        <w:rPr>
          <w:rFonts w:ascii="Times" w:hAnsi="Times" w:cs="Times New Roman"/>
        </w:rPr>
        <w:t xml:space="preserve"> to achieve them.</w:t>
      </w:r>
    </w:p>
    <w:p w14:paraId="4C40584A" w14:textId="77777777" w:rsidR="00CF5B6D" w:rsidRPr="00B937AC" w:rsidRDefault="00FB17CD" w:rsidP="00E947A6">
      <w:pPr>
        <w:widowControl w:val="0"/>
        <w:autoSpaceDE w:val="0"/>
        <w:autoSpaceDN w:val="0"/>
        <w:adjustRightInd w:val="0"/>
        <w:spacing w:before="240" w:after="266"/>
        <w:ind w:firstLine="408"/>
        <w:rPr>
          <w:rFonts w:ascii="Times" w:hAnsi="Times" w:cs="Helvetica"/>
          <w:u w:val="single"/>
        </w:rPr>
      </w:pPr>
      <w:r w:rsidRPr="00B937AC">
        <w:rPr>
          <w:rFonts w:ascii="Times" w:hAnsi="Times" w:cs="Times New Roman"/>
          <w:iCs/>
          <w:u w:val="single"/>
        </w:rPr>
        <w:t>Possible Problems</w:t>
      </w:r>
    </w:p>
    <w:p w14:paraId="755BC3B4" w14:textId="77777777" w:rsidR="00CF5B6D" w:rsidRPr="00B937AC" w:rsidRDefault="00FB17CD" w:rsidP="00BC2D9F">
      <w:pPr>
        <w:pStyle w:val="ListParagraph"/>
        <w:widowControl w:val="0"/>
        <w:numPr>
          <w:ilvl w:val="0"/>
          <w:numId w:val="9"/>
        </w:numPr>
        <w:autoSpaceDE w:val="0"/>
        <w:autoSpaceDN w:val="0"/>
        <w:adjustRightInd w:val="0"/>
        <w:spacing w:before="240" w:after="266"/>
        <w:rPr>
          <w:rFonts w:ascii="Times" w:hAnsi="Times" w:cs="Helvetica"/>
          <w:b/>
        </w:rPr>
      </w:pPr>
      <w:r w:rsidRPr="00B937AC">
        <w:rPr>
          <w:rFonts w:ascii="Times" w:hAnsi="Times" w:cs="Times New Roman"/>
        </w:rPr>
        <w:t>Dependent Mentee</w:t>
      </w:r>
    </w:p>
    <w:p w14:paraId="44BC7376" w14:textId="3E2EB3C3" w:rsidR="0054298D" w:rsidRPr="00B937AC" w:rsidRDefault="00FB17CD" w:rsidP="0054298D">
      <w:pPr>
        <w:pStyle w:val="ListParagraph"/>
        <w:widowControl w:val="0"/>
        <w:autoSpaceDE w:val="0"/>
        <w:autoSpaceDN w:val="0"/>
        <w:adjustRightInd w:val="0"/>
        <w:spacing w:before="240" w:after="266"/>
        <w:ind w:left="768"/>
        <w:rPr>
          <w:rFonts w:ascii="Times" w:hAnsi="Times" w:cs="Times New Roman"/>
        </w:rPr>
      </w:pPr>
      <w:r w:rsidRPr="00B937AC">
        <w:rPr>
          <w:rFonts w:ascii="Times" w:hAnsi="Times" w:cs="Times New Roman"/>
        </w:rPr>
        <w:t>The mentee may misunderstand the relationship and pass boundaries th</w:t>
      </w:r>
      <w:r w:rsidR="00FE0806" w:rsidRPr="00B937AC">
        <w:rPr>
          <w:rFonts w:ascii="Times" w:hAnsi="Times" w:cs="Times New Roman"/>
        </w:rPr>
        <w:t>r</w:t>
      </w:r>
      <w:r w:rsidRPr="00B937AC">
        <w:rPr>
          <w:rFonts w:ascii="Times" w:hAnsi="Times" w:cs="Times New Roman"/>
        </w:rPr>
        <w:t xml:space="preserve">ough excessive contact or invitations to inappropriate events. </w:t>
      </w:r>
      <w:r w:rsidR="00FE0806" w:rsidRPr="00B937AC">
        <w:rPr>
          <w:rFonts w:ascii="Times" w:hAnsi="Times" w:cs="Times New Roman"/>
        </w:rPr>
        <w:t>If</w:t>
      </w:r>
      <w:r w:rsidRPr="00B937AC">
        <w:rPr>
          <w:rFonts w:ascii="Times" w:hAnsi="Times" w:cs="Times New Roman"/>
        </w:rPr>
        <w:t xml:space="preserve"> this occurs, reinforce initial boundaries set in the first phase. Communicate concerns through ”I” to express feelings without blame</w:t>
      </w:r>
      <w:r w:rsidR="00FE0806" w:rsidRPr="00B937AC">
        <w:rPr>
          <w:rFonts w:ascii="Times" w:hAnsi="Times" w:cs="Times New Roman"/>
        </w:rPr>
        <w:t>,</w:t>
      </w:r>
      <w:r w:rsidRPr="00B937AC">
        <w:rPr>
          <w:rFonts w:ascii="Times" w:hAnsi="Times" w:cs="Times New Roman"/>
        </w:rPr>
        <w:t xml:space="preserve"> and</w:t>
      </w:r>
      <w:r w:rsidR="00FE0806" w:rsidRPr="00B937AC">
        <w:rPr>
          <w:rFonts w:ascii="Times" w:hAnsi="Times" w:cs="Times New Roman"/>
        </w:rPr>
        <w:t xml:space="preserve"> listen to the mentee’s feelings</w:t>
      </w:r>
      <w:r w:rsidRPr="00B937AC">
        <w:rPr>
          <w:rFonts w:ascii="Times" w:hAnsi="Times" w:cs="Times New Roman"/>
        </w:rPr>
        <w:t>.</w:t>
      </w:r>
    </w:p>
    <w:p w14:paraId="19B53ACE" w14:textId="77777777" w:rsidR="00022F84" w:rsidRPr="00B937AC" w:rsidRDefault="0054298D" w:rsidP="00022F84">
      <w:pPr>
        <w:pStyle w:val="NoSpacing"/>
        <w:numPr>
          <w:ilvl w:val="0"/>
          <w:numId w:val="9"/>
        </w:numPr>
        <w:rPr>
          <w:rFonts w:ascii="Times" w:hAnsi="Times"/>
        </w:rPr>
      </w:pPr>
      <w:r w:rsidRPr="00B937AC">
        <w:rPr>
          <w:rFonts w:ascii="Times" w:hAnsi="Times"/>
        </w:rPr>
        <w:t xml:space="preserve">Need to Fix </w:t>
      </w:r>
      <w:r w:rsidR="00022F84" w:rsidRPr="00B937AC">
        <w:rPr>
          <w:rFonts w:ascii="Times" w:hAnsi="Times"/>
        </w:rPr>
        <w:t xml:space="preserve">Problems </w:t>
      </w:r>
    </w:p>
    <w:p w14:paraId="53350BB5" w14:textId="5FFEC4E5" w:rsidR="0054298D" w:rsidRPr="00B937AC" w:rsidRDefault="0054298D" w:rsidP="00022F84">
      <w:pPr>
        <w:pStyle w:val="NoSpacing"/>
        <w:ind w:left="768"/>
        <w:rPr>
          <w:rFonts w:ascii="Times" w:hAnsi="Times"/>
        </w:rPr>
      </w:pPr>
      <w:r w:rsidRPr="00B937AC">
        <w:rPr>
          <w:rFonts w:ascii="Times" w:hAnsi="Times"/>
        </w:rPr>
        <w:t xml:space="preserve">While the mentee goes through hard times, it may seem like a mentor’s responsibility to </w:t>
      </w:r>
      <w:r w:rsidR="00022F84" w:rsidRPr="00B937AC">
        <w:rPr>
          <w:rFonts w:ascii="Times" w:hAnsi="Times"/>
        </w:rPr>
        <w:t xml:space="preserve">fix </w:t>
      </w:r>
      <w:r w:rsidR="000511FE" w:rsidRPr="00B937AC">
        <w:rPr>
          <w:rFonts w:ascii="Times" w:hAnsi="Times"/>
        </w:rPr>
        <w:t>these</w:t>
      </w:r>
      <w:r w:rsidR="00022F84" w:rsidRPr="00B937AC">
        <w:rPr>
          <w:rFonts w:ascii="Times" w:hAnsi="Times"/>
        </w:rPr>
        <w:t xml:space="preserve"> problems. </w:t>
      </w:r>
      <w:r w:rsidR="000511FE" w:rsidRPr="00B937AC">
        <w:rPr>
          <w:rFonts w:ascii="Times" w:hAnsi="Times"/>
        </w:rPr>
        <w:t>R</w:t>
      </w:r>
      <w:r w:rsidR="00022F84" w:rsidRPr="00B937AC">
        <w:rPr>
          <w:rFonts w:ascii="Times" w:hAnsi="Times"/>
        </w:rPr>
        <w:t xml:space="preserve">emember that </w:t>
      </w:r>
      <w:r w:rsidR="000511FE" w:rsidRPr="00B937AC">
        <w:rPr>
          <w:rFonts w:ascii="Times" w:hAnsi="Times"/>
        </w:rPr>
        <w:t xml:space="preserve">a mentor is not a social worker, </w:t>
      </w:r>
      <w:r w:rsidR="00022F84" w:rsidRPr="00B937AC">
        <w:rPr>
          <w:rFonts w:ascii="Times" w:hAnsi="Times"/>
        </w:rPr>
        <w:t>and fixing problems is not a ment</w:t>
      </w:r>
      <w:r w:rsidR="000511FE" w:rsidRPr="00B937AC">
        <w:rPr>
          <w:rFonts w:ascii="Times" w:hAnsi="Times"/>
        </w:rPr>
        <w:t>or’s job. If problems do arise,</w:t>
      </w:r>
      <w:r w:rsidR="00022F84" w:rsidRPr="00B937AC">
        <w:rPr>
          <w:rFonts w:ascii="Times" w:hAnsi="Times"/>
        </w:rPr>
        <w:t xml:space="preserve"> alert the program coordinator. </w:t>
      </w:r>
    </w:p>
    <w:p w14:paraId="330E7EBA" w14:textId="77777777" w:rsidR="00022F84" w:rsidRPr="00B937AC" w:rsidRDefault="00022F84" w:rsidP="00022F84">
      <w:pPr>
        <w:pStyle w:val="NoSpacing"/>
        <w:ind w:left="768"/>
        <w:rPr>
          <w:rFonts w:ascii="Times" w:hAnsi="Times"/>
        </w:rPr>
      </w:pPr>
    </w:p>
    <w:p w14:paraId="4E20724C" w14:textId="4541D0E1" w:rsidR="00022F84" w:rsidRPr="00B937AC" w:rsidRDefault="00786EE1" w:rsidP="00022F84">
      <w:pPr>
        <w:pStyle w:val="NoSpacing"/>
        <w:numPr>
          <w:ilvl w:val="0"/>
          <w:numId w:val="9"/>
        </w:numPr>
        <w:rPr>
          <w:rFonts w:ascii="Times" w:hAnsi="Times"/>
        </w:rPr>
      </w:pPr>
      <w:r w:rsidRPr="00B937AC">
        <w:rPr>
          <w:rFonts w:ascii="Times" w:hAnsi="Times"/>
        </w:rPr>
        <w:t xml:space="preserve">Feeling Underappreciated </w:t>
      </w:r>
    </w:p>
    <w:p w14:paraId="7FB7B258" w14:textId="0F98994F" w:rsidR="00786EE1" w:rsidRPr="00B937AC" w:rsidRDefault="00F70D56" w:rsidP="00786EE1">
      <w:pPr>
        <w:pStyle w:val="NoSpacing"/>
        <w:ind w:left="768"/>
        <w:rPr>
          <w:rFonts w:ascii="Times" w:hAnsi="Times"/>
        </w:rPr>
      </w:pPr>
      <w:r w:rsidRPr="00B937AC">
        <w:rPr>
          <w:rFonts w:ascii="Times" w:hAnsi="Times"/>
        </w:rPr>
        <w:t xml:space="preserve">Devoting time to mentoring is rewarding, but sometimes a mentor feels unneeded </w:t>
      </w:r>
      <w:r w:rsidR="00F653AA" w:rsidRPr="00B937AC">
        <w:rPr>
          <w:rFonts w:ascii="Times" w:hAnsi="Times"/>
        </w:rPr>
        <w:t>or underappreciated</w:t>
      </w:r>
      <w:r w:rsidR="00BA1C2A" w:rsidRPr="00B937AC">
        <w:rPr>
          <w:rFonts w:ascii="Times" w:hAnsi="Times"/>
        </w:rPr>
        <w:t>. Keep in mind that a mentee may not express the tha</w:t>
      </w:r>
      <w:r w:rsidR="00486388" w:rsidRPr="00B937AC">
        <w:rPr>
          <w:rFonts w:ascii="Times" w:hAnsi="Times"/>
        </w:rPr>
        <w:t>nks he or she feels to a mentor, and a men</w:t>
      </w:r>
      <w:r w:rsidR="000D7001" w:rsidRPr="00B937AC">
        <w:rPr>
          <w:rFonts w:ascii="Times" w:hAnsi="Times"/>
        </w:rPr>
        <w:t>tor should not expect thanks. I</w:t>
      </w:r>
      <w:r w:rsidR="00486388" w:rsidRPr="00B937AC">
        <w:rPr>
          <w:rFonts w:ascii="Times" w:hAnsi="Times"/>
        </w:rPr>
        <w:t xml:space="preserve">nstead understand the importance of </w:t>
      </w:r>
      <w:r w:rsidR="000D7001" w:rsidRPr="00B937AC">
        <w:rPr>
          <w:rFonts w:ascii="Times" w:hAnsi="Times"/>
        </w:rPr>
        <w:t>a mentor’s</w:t>
      </w:r>
      <w:r w:rsidR="00486388" w:rsidRPr="00B937AC">
        <w:rPr>
          <w:rFonts w:ascii="Times" w:hAnsi="Times"/>
        </w:rPr>
        <w:t xml:space="preserve"> role. </w:t>
      </w:r>
      <w:r w:rsidR="002B0CE0" w:rsidRPr="00B937AC">
        <w:rPr>
          <w:rFonts w:ascii="Times" w:hAnsi="Times"/>
        </w:rPr>
        <w:t xml:space="preserve">If thanks are </w:t>
      </w:r>
      <w:r w:rsidR="005F6F3C">
        <w:rPr>
          <w:rFonts w:ascii="Times" w:hAnsi="Times"/>
        </w:rPr>
        <w:t>wanted</w:t>
      </w:r>
      <w:r w:rsidR="002B0CE0" w:rsidRPr="00B937AC">
        <w:rPr>
          <w:rFonts w:ascii="Times" w:hAnsi="Times"/>
        </w:rPr>
        <w:t xml:space="preserve">, try setting an example by thanking the mentee. </w:t>
      </w:r>
    </w:p>
    <w:p w14:paraId="6AECDC9A" w14:textId="77777777" w:rsidR="00FF6FDE" w:rsidRPr="00B937AC" w:rsidRDefault="00FF6FDE" w:rsidP="00FF6FDE">
      <w:pPr>
        <w:pStyle w:val="NoSpacing"/>
        <w:rPr>
          <w:rFonts w:ascii="Times" w:hAnsi="Times"/>
        </w:rPr>
      </w:pPr>
    </w:p>
    <w:p w14:paraId="1BD7EFF7" w14:textId="797C4032" w:rsidR="00FF6FDE" w:rsidRPr="00B937AC" w:rsidRDefault="00FF6FDE" w:rsidP="00FF6FDE">
      <w:pPr>
        <w:pStyle w:val="NoSpacing"/>
        <w:rPr>
          <w:rFonts w:ascii="Times" w:hAnsi="Times"/>
          <w:i/>
        </w:rPr>
      </w:pPr>
      <w:proofErr w:type="gramStart"/>
      <w:r w:rsidRPr="00B937AC">
        <w:rPr>
          <w:rFonts w:ascii="Times" w:hAnsi="Times"/>
          <w:i/>
        </w:rPr>
        <w:t>Phase</w:t>
      </w:r>
      <w:proofErr w:type="gramEnd"/>
      <w:r w:rsidRPr="00B937AC">
        <w:rPr>
          <w:rFonts w:ascii="Times" w:hAnsi="Times"/>
          <w:i/>
        </w:rPr>
        <w:t xml:space="preserve"> Three: Testing </w:t>
      </w:r>
    </w:p>
    <w:p w14:paraId="1B8A6C28" w14:textId="77777777" w:rsidR="009E1CF2" w:rsidRPr="00B937AC" w:rsidRDefault="009E1CF2" w:rsidP="00FF6FDE">
      <w:pPr>
        <w:pStyle w:val="NoSpacing"/>
        <w:rPr>
          <w:rFonts w:ascii="Times" w:hAnsi="Times"/>
          <w:i/>
        </w:rPr>
      </w:pPr>
    </w:p>
    <w:p w14:paraId="28640323" w14:textId="2CAA7879" w:rsidR="009E1CF2" w:rsidRPr="00B937AC" w:rsidRDefault="009E1CF2" w:rsidP="00FF6FDE">
      <w:pPr>
        <w:pStyle w:val="NoSpacing"/>
        <w:rPr>
          <w:rFonts w:ascii="Times" w:hAnsi="Times"/>
        </w:rPr>
      </w:pPr>
      <w:r w:rsidRPr="00B937AC">
        <w:rPr>
          <w:rFonts w:ascii="Times" w:hAnsi="Times"/>
        </w:rPr>
        <w:t xml:space="preserve">At this point </w:t>
      </w:r>
      <w:r w:rsidR="000F17C8" w:rsidRPr="00B937AC">
        <w:rPr>
          <w:rFonts w:ascii="Times" w:hAnsi="Times"/>
        </w:rPr>
        <w:t xml:space="preserve">a mentee may test the relationship. He or she may cancel appointments at the last minute or act differently. </w:t>
      </w:r>
    </w:p>
    <w:p w14:paraId="1AA1AB48" w14:textId="77777777" w:rsidR="000F17C8" w:rsidRPr="00B937AC" w:rsidRDefault="000F17C8" w:rsidP="00FF6FDE">
      <w:pPr>
        <w:pStyle w:val="NoSpacing"/>
        <w:rPr>
          <w:rFonts w:ascii="Times" w:hAnsi="Times"/>
        </w:rPr>
      </w:pPr>
    </w:p>
    <w:p w14:paraId="0D19AA64" w14:textId="3E316A39" w:rsidR="000F17C8" w:rsidRPr="00B937AC" w:rsidRDefault="000F17C8" w:rsidP="00E947A6">
      <w:pPr>
        <w:pStyle w:val="NoSpacing"/>
        <w:ind w:firstLine="408"/>
        <w:rPr>
          <w:rFonts w:ascii="Times" w:hAnsi="Times"/>
          <w:u w:val="single"/>
        </w:rPr>
      </w:pPr>
      <w:r w:rsidRPr="00B937AC">
        <w:rPr>
          <w:rFonts w:ascii="Times" w:hAnsi="Times"/>
          <w:u w:val="single"/>
        </w:rPr>
        <w:t>Possible Problems</w:t>
      </w:r>
    </w:p>
    <w:p w14:paraId="22DC9200" w14:textId="77777777" w:rsidR="000F17C8" w:rsidRPr="00B937AC" w:rsidRDefault="000F17C8" w:rsidP="000F17C8">
      <w:pPr>
        <w:pStyle w:val="NoSpacing"/>
        <w:rPr>
          <w:rFonts w:ascii="Times" w:hAnsi="Times"/>
        </w:rPr>
      </w:pPr>
    </w:p>
    <w:p w14:paraId="08C4F310" w14:textId="23A4A5B7" w:rsidR="000F17C8" w:rsidRPr="00B937AC" w:rsidRDefault="000F17C8" w:rsidP="000F17C8">
      <w:pPr>
        <w:pStyle w:val="NoSpacing"/>
        <w:numPr>
          <w:ilvl w:val="0"/>
          <w:numId w:val="22"/>
        </w:numPr>
        <w:rPr>
          <w:rFonts w:ascii="Times" w:hAnsi="Times"/>
        </w:rPr>
      </w:pPr>
      <w:r w:rsidRPr="00B937AC">
        <w:rPr>
          <w:rFonts w:ascii="Times" w:hAnsi="Times"/>
        </w:rPr>
        <w:t>Frustration</w:t>
      </w:r>
    </w:p>
    <w:p w14:paraId="0ED1D9FE" w14:textId="1B67F1AA" w:rsidR="000F17C8" w:rsidRPr="00B937AC" w:rsidRDefault="000F17C8" w:rsidP="000F17C8">
      <w:pPr>
        <w:pStyle w:val="NoSpacing"/>
        <w:ind w:left="768"/>
        <w:rPr>
          <w:rFonts w:ascii="Times" w:hAnsi="Times"/>
        </w:rPr>
      </w:pPr>
      <w:r w:rsidRPr="00B937AC">
        <w:rPr>
          <w:rFonts w:ascii="Times" w:hAnsi="Times"/>
        </w:rPr>
        <w:t>While the mentee tests the relationship</w:t>
      </w:r>
      <w:r w:rsidR="006C556C" w:rsidRPr="00B937AC">
        <w:rPr>
          <w:rFonts w:ascii="Times" w:hAnsi="Times"/>
        </w:rPr>
        <w:t>,</w:t>
      </w:r>
      <w:r w:rsidRPr="00B937AC">
        <w:rPr>
          <w:rFonts w:ascii="Times" w:hAnsi="Times"/>
        </w:rPr>
        <w:t xml:space="preserve"> </w:t>
      </w:r>
      <w:r w:rsidR="006C556C" w:rsidRPr="00B937AC">
        <w:rPr>
          <w:rFonts w:ascii="Times" w:hAnsi="Times"/>
        </w:rPr>
        <w:t>a mentor may become frustrated. T</w:t>
      </w:r>
      <w:r w:rsidR="006C1BC4" w:rsidRPr="00B937AC">
        <w:rPr>
          <w:rFonts w:ascii="Times" w:hAnsi="Times"/>
        </w:rPr>
        <w:t xml:space="preserve">he mentor should understand that it </w:t>
      </w:r>
      <w:r w:rsidR="006C556C" w:rsidRPr="00B937AC">
        <w:rPr>
          <w:rFonts w:ascii="Times" w:hAnsi="Times"/>
        </w:rPr>
        <w:t>is not personal</w:t>
      </w:r>
      <w:r w:rsidR="006C1BC4" w:rsidRPr="00B937AC">
        <w:rPr>
          <w:rFonts w:ascii="Times" w:hAnsi="Times"/>
        </w:rPr>
        <w:t>. To ease the fr</w:t>
      </w:r>
      <w:r w:rsidR="008A091B" w:rsidRPr="00B937AC">
        <w:rPr>
          <w:rFonts w:ascii="Times" w:hAnsi="Times"/>
        </w:rPr>
        <w:t>ustration, keep conversing. When the mentor proves support, the mentee will feel more comfortable in the relationship.</w:t>
      </w:r>
    </w:p>
    <w:p w14:paraId="3C2F1DE9" w14:textId="77777777" w:rsidR="005033D5" w:rsidRDefault="005033D5">
      <w:pPr>
        <w:rPr>
          <w:rFonts w:ascii="Times" w:hAnsi="Times" w:cs="Helvetica"/>
          <w:b/>
        </w:rPr>
      </w:pPr>
    </w:p>
    <w:p w14:paraId="1F0C5BAA" w14:textId="36515562" w:rsidR="00DB7998" w:rsidRDefault="005F32E5">
      <w:pPr>
        <w:rPr>
          <w:rFonts w:ascii="Times" w:hAnsi="Times" w:cs="Helvetica"/>
          <w:i/>
        </w:rPr>
      </w:pPr>
      <w:r>
        <w:rPr>
          <w:rFonts w:ascii="Times" w:hAnsi="Times" w:cs="Helvetica"/>
          <w:i/>
        </w:rPr>
        <w:t xml:space="preserve">Ending the Relationship </w:t>
      </w:r>
    </w:p>
    <w:p w14:paraId="0B33710E" w14:textId="77777777" w:rsidR="00DB7998" w:rsidRDefault="00DB7998">
      <w:pPr>
        <w:rPr>
          <w:rFonts w:ascii="Times" w:hAnsi="Times" w:cs="Helvetica"/>
          <w:i/>
        </w:rPr>
      </w:pPr>
    </w:p>
    <w:p w14:paraId="4E176F0E" w14:textId="55525343" w:rsidR="00335980" w:rsidRPr="005033D5" w:rsidRDefault="00DB7998" w:rsidP="00335980">
      <w:pPr>
        <w:rPr>
          <w:rFonts w:ascii="Times" w:hAnsi="Times" w:cs="Helvetica"/>
        </w:rPr>
      </w:pPr>
      <w:r>
        <w:rPr>
          <w:rFonts w:ascii="Times" w:hAnsi="Times" w:cs="Helvetica"/>
        </w:rPr>
        <w:t>The end of the mentor/ mentee relationship entail</w:t>
      </w:r>
      <w:r w:rsidR="005F32E5">
        <w:rPr>
          <w:rFonts w:ascii="Times" w:hAnsi="Times" w:cs="Helvetica"/>
        </w:rPr>
        <w:t>s</w:t>
      </w:r>
      <w:r>
        <w:rPr>
          <w:rFonts w:ascii="Times" w:hAnsi="Times" w:cs="Helvetica"/>
        </w:rPr>
        <w:t xml:space="preserve"> </w:t>
      </w:r>
      <w:r w:rsidR="00D70E7C">
        <w:rPr>
          <w:rFonts w:ascii="Times" w:hAnsi="Times" w:cs="Helvetica"/>
        </w:rPr>
        <w:t xml:space="preserve">an </w:t>
      </w:r>
      <w:r>
        <w:rPr>
          <w:rFonts w:ascii="Times" w:hAnsi="Times" w:cs="Helvetica"/>
        </w:rPr>
        <w:t>understand</w:t>
      </w:r>
      <w:r w:rsidR="00D70E7C">
        <w:rPr>
          <w:rFonts w:ascii="Times" w:hAnsi="Times" w:cs="Helvetica"/>
        </w:rPr>
        <w:t>ing</w:t>
      </w:r>
      <w:r>
        <w:rPr>
          <w:rFonts w:ascii="Times" w:hAnsi="Times" w:cs="Helvetica"/>
        </w:rPr>
        <w:t xml:space="preserve"> that the relationship is no longer beneficial. A mentor should explain the situation to the mentee to ensure </w:t>
      </w:r>
      <w:r w:rsidR="005F32E5">
        <w:rPr>
          <w:rFonts w:ascii="Times" w:hAnsi="Times" w:cs="Helvetica"/>
        </w:rPr>
        <w:t>a healthy parting. Whether the relationship ends due to the natural progress of the bond, a time constraint, or an ill fitting m</w:t>
      </w:r>
      <w:r w:rsidR="00335980">
        <w:rPr>
          <w:rFonts w:ascii="Times" w:hAnsi="Times" w:cs="Helvetica"/>
        </w:rPr>
        <w:t>atch, both parties deserve to find a</w:t>
      </w:r>
      <w:r w:rsidR="00600090">
        <w:rPr>
          <w:rFonts w:ascii="Times" w:hAnsi="Times" w:cs="Helvetica"/>
        </w:rPr>
        <w:t xml:space="preserve"> more </w:t>
      </w:r>
      <w:r w:rsidR="00400DF5">
        <w:rPr>
          <w:rFonts w:ascii="Times" w:hAnsi="Times" w:cs="Helvetica"/>
        </w:rPr>
        <w:t xml:space="preserve">constructive </w:t>
      </w:r>
      <w:r w:rsidR="00600090">
        <w:rPr>
          <w:rFonts w:ascii="Times" w:hAnsi="Times" w:cs="Helvetica"/>
        </w:rPr>
        <w:t xml:space="preserve">situation. </w:t>
      </w:r>
    </w:p>
    <w:p w14:paraId="75D52814" w14:textId="29FBDBFE" w:rsidR="00EA58D7" w:rsidRPr="005033D5" w:rsidRDefault="00EA58D7">
      <w:pPr>
        <w:rPr>
          <w:rFonts w:ascii="Times" w:hAnsi="Times" w:cs="Helvetica"/>
        </w:rPr>
      </w:pPr>
      <w:r w:rsidRPr="005033D5">
        <w:rPr>
          <w:rFonts w:ascii="Times" w:hAnsi="Times" w:cs="Helvetica"/>
        </w:rPr>
        <w:br w:type="page"/>
      </w:r>
    </w:p>
    <w:p w14:paraId="295184C3" w14:textId="04BAF510" w:rsidR="00EA58D7" w:rsidRPr="000E3F29" w:rsidRDefault="00981399" w:rsidP="00EA58D7">
      <w:pPr>
        <w:widowControl w:val="0"/>
        <w:autoSpaceDE w:val="0"/>
        <w:autoSpaceDN w:val="0"/>
        <w:adjustRightInd w:val="0"/>
        <w:spacing w:before="240" w:after="266"/>
        <w:jc w:val="center"/>
        <w:rPr>
          <w:rFonts w:ascii="Times" w:hAnsi="Times" w:cs="Helvetica"/>
          <w:b/>
          <w:sz w:val="32"/>
          <w:szCs w:val="32"/>
        </w:rPr>
      </w:pPr>
      <w:r w:rsidRPr="000E3F29">
        <w:rPr>
          <w:rFonts w:ascii="Times" w:hAnsi="Times" w:cs="Helvetica"/>
          <w:b/>
          <w:sz w:val="32"/>
          <w:szCs w:val="32"/>
        </w:rPr>
        <w:t xml:space="preserve">Appendix </w:t>
      </w:r>
      <w:r w:rsidR="000E3F29" w:rsidRPr="000E3F29">
        <w:rPr>
          <w:rFonts w:ascii="Times" w:hAnsi="Times" w:cs="Helvetica"/>
          <w:b/>
          <w:sz w:val="32"/>
          <w:szCs w:val="32"/>
        </w:rPr>
        <w:t>1.</w:t>
      </w:r>
    </w:p>
    <w:p w14:paraId="0171F72F" w14:textId="365562C5" w:rsidR="00D84FE5" w:rsidRPr="00B937AC" w:rsidRDefault="00D84FE5" w:rsidP="00D84FE5">
      <w:pPr>
        <w:widowControl w:val="0"/>
        <w:autoSpaceDE w:val="0"/>
        <w:autoSpaceDN w:val="0"/>
        <w:adjustRightInd w:val="0"/>
        <w:spacing w:before="240" w:after="266"/>
        <w:rPr>
          <w:rFonts w:ascii="Times" w:hAnsi="Times" w:cs="Helvetica"/>
          <w:b/>
        </w:rPr>
      </w:pPr>
    </w:p>
    <w:p w14:paraId="375EF512" w14:textId="1EEA6B59" w:rsidR="00EA58D7" w:rsidRPr="00B937AC" w:rsidRDefault="00EA58D7" w:rsidP="00EA58D7">
      <w:pPr>
        <w:widowControl w:val="0"/>
        <w:autoSpaceDE w:val="0"/>
        <w:autoSpaceDN w:val="0"/>
        <w:adjustRightInd w:val="0"/>
        <w:spacing w:before="240" w:after="266"/>
        <w:rPr>
          <w:rFonts w:ascii="Times" w:hAnsi="Times" w:cs="Helvetica"/>
        </w:rPr>
      </w:pPr>
      <w:r w:rsidRPr="00B937AC">
        <w:rPr>
          <w:rFonts w:ascii="Times" w:hAnsi="Times" w:cs="Helvetica"/>
          <w:noProof/>
        </w:rPr>
        <w:drawing>
          <wp:inline distT="0" distB="0" distL="0" distR="0" wp14:anchorId="63EE3F67" wp14:editId="6F7CB9A2">
            <wp:extent cx="5486400" cy="5852160"/>
            <wp:effectExtent l="0" t="0" r="0" b="0"/>
            <wp:docPr id="3" name="Picture 3" descr="Macintosh HD:Users:kellyf:Desktop:social-d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llyf:Desktop:social-dev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852160"/>
                    </a:xfrm>
                    <a:prstGeom prst="rect">
                      <a:avLst/>
                    </a:prstGeom>
                    <a:noFill/>
                    <a:ln>
                      <a:noFill/>
                    </a:ln>
                  </pic:spPr>
                </pic:pic>
              </a:graphicData>
            </a:graphic>
          </wp:inline>
        </w:drawing>
      </w:r>
    </w:p>
    <w:p w14:paraId="25195AFB" w14:textId="205E2DF5" w:rsidR="00517DFC" w:rsidRPr="00B937AC" w:rsidRDefault="00FC48DB" w:rsidP="00EA58D7">
      <w:pPr>
        <w:widowControl w:val="0"/>
        <w:autoSpaceDE w:val="0"/>
        <w:autoSpaceDN w:val="0"/>
        <w:adjustRightInd w:val="0"/>
        <w:spacing w:before="240" w:after="266"/>
        <w:rPr>
          <w:rFonts w:ascii="Times" w:hAnsi="Times" w:cs="Helvetica"/>
        </w:rPr>
      </w:pPr>
      <w:hyperlink r:id="rId12" w:history="1">
        <w:r w:rsidR="00517DFC" w:rsidRPr="00B937AC">
          <w:rPr>
            <w:rStyle w:val="Hyperlink"/>
            <w:rFonts w:ascii="Times" w:hAnsi="Times" w:cs="Helvetica"/>
          </w:rPr>
          <w:t>http://zanl13.wordpress.com/about/</w:t>
        </w:r>
      </w:hyperlink>
      <w:r w:rsidR="00517DFC" w:rsidRPr="00B937AC">
        <w:rPr>
          <w:rFonts w:ascii="Times" w:hAnsi="Times" w:cs="Helvetica"/>
        </w:rPr>
        <w:t xml:space="preserve"> </w:t>
      </w:r>
    </w:p>
    <w:p w14:paraId="6D7A91DA" w14:textId="77777777" w:rsidR="00D84FE5" w:rsidRPr="00B937AC" w:rsidRDefault="00D84FE5" w:rsidP="00EA58D7">
      <w:pPr>
        <w:widowControl w:val="0"/>
        <w:autoSpaceDE w:val="0"/>
        <w:autoSpaceDN w:val="0"/>
        <w:adjustRightInd w:val="0"/>
        <w:spacing w:before="240" w:after="266"/>
        <w:rPr>
          <w:rFonts w:ascii="Times" w:hAnsi="Times" w:cs="Helvetica"/>
        </w:rPr>
      </w:pPr>
    </w:p>
    <w:p w14:paraId="123A4781" w14:textId="77777777" w:rsidR="00D84FE5" w:rsidRPr="00B937AC" w:rsidRDefault="00D84FE5" w:rsidP="00EA58D7">
      <w:pPr>
        <w:widowControl w:val="0"/>
        <w:autoSpaceDE w:val="0"/>
        <w:autoSpaceDN w:val="0"/>
        <w:adjustRightInd w:val="0"/>
        <w:spacing w:before="240" w:after="266"/>
        <w:rPr>
          <w:rFonts w:ascii="Times" w:hAnsi="Times" w:cs="Helvetica"/>
        </w:rPr>
      </w:pPr>
    </w:p>
    <w:p w14:paraId="60D5DFED" w14:textId="77777777" w:rsidR="00D84FE5" w:rsidRPr="00B937AC" w:rsidRDefault="00D84FE5" w:rsidP="00EA58D7">
      <w:pPr>
        <w:widowControl w:val="0"/>
        <w:autoSpaceDE w:val="0"/>
        <w:autoSpaceDN w:val="0"/>
        <w:adjustRightInd w:val="0"/>
        <w:spacing w:before="240" w:after="266"/>
        <w:rPr>
          <w:rFonts w:ascii="Times" w:hAnsi="Times" w:cs="Helvetica"/>
        </w:rPr>
      </w:pPr>
    </w:p>
    <w:p w14:paraId="07FC6C8E" w14:textId="135823F5" w:rsidR="00D84FE5" w:rsidRPr="000E3F29" w:rsidRDefault="000E3F29" w:rsidP="000E3F29">
      <w:pPr>
        <w:widowControl w:val="0"/>
        <w:autoSpaceDE w:val="0"/>
        <w:autoSpaceDN w:val="0"/>
        <w:adjustRightInd w:val="0"/>
        <w:spacing w:before="240" w:after="266"/>
        <w:jc w:val="center"/>
        <w:rPr>
          <w:rFonts w:ascii="Times" w:hAnsi="Times" w:cs="Helvetica"/>
          <w:b/>
          <w:sz w:val="32"/>
          <w:szCs w:val="32"/>
        </w:rPr>
      </w:pPr>
      <w:proofErr w:type="gramStart"/>
      <w:r w:rsidRPr="000E3F29">
        <w:rPr>
          <w:rFonts w:ascii="Times" w:hAnsi="Times" w:cs="Helvetica"/>
          <w:b/>
          <w:sz w:val="32"/>
          <w:szCs w:val="32"/>
        </w:rPr>
        <w:t xml:space="preserve">Appendix </w:t>
      </w:r>
      <w:r w:rsidR="00D84FE5" w:rsidRPr="000E3F29">
        <w:rPr>
          <w:rFonts w:ascii="Times" w:hAnsi="Times" w:cs="Helvetica"/>
          <w:b/>
          <w:sz w:val="32"/>
          <w:szCs w:val="32"/>
        </w:rPr>
        <w:t xml:space="preserve"> 2</w:t>
      </w:r>
      <w:proofErr w:type="gramEnd"/>
      <w:r w:rsidR="00D84FE5" w:rsidRPr="000E3F29">
        <w:rPr>
          <w:rFonts w:ascii="Times" w:hAnsi="Times" w:cs="Helvetica"/>
          <w:b/>
          <w:sz w:val="32"/>
          <w:szCs w:val="32"/>
        </w:rPr>
        <w:t>.</w:t>
      </w:r>
    </w:p>
    <w:p w14:paraId="737F22BF" w14:textId="53B079D7" w:rsidR="0006091E" w:rsidRDefault="00FC48DB" w:rsidP="00EA58D7">
      <w:pPr>
        <w:widowControl w:val="0"/>
        <w:autoSpaceDE w:val="0"/>
        <w:autoSpaceDN w:val="0"/>
        <w:adjustRightInd w:val="0"/>
        <w:spacing w:before="240" w:after="266"/>
        <w:rPr>
          <w:rFonts w:ascii="Helvetica" w:hAnsi="Helvetica" w:cs="Helvetica"/>
          <w:color w:val="386EFF"/>
          <w:u w:val="single" w:color="386EFF"/>
        </w:rPr>
      </w:pPr>
      <w:hyperlink r:id="rId13" w:history="1">
        <w:r w:rsidR="00E32EB4" w:rsidRPr="00C35DA5">
          <w:rPr>
            <w:rStyle w:val="Hyperlink"/>
            <w:rFonts w:ascii="Times" w:hAnsi="Times" w:cs="Helvetica"/>
          </w:rPr>
          <w:t>http://thescienceofphysicalrehabilitation.blogspot.com/2011/06/trainers-corner-back-to-basics.html</w:t>
        </w:r>
      </w:hyperlink>
    </w:p>
    <w:p w14:paraId="4B5F4185" w14:textId="77777777" w:rsidR="00E32EB4" w:rsidRPr="00B937AC" w:rsidRDefault="00E32EB4" w:rsidP="00EA58D7">
      <w:pPr>
        <w:widowControl w:val="0"/>
        <w:autoSpaceDE w:val="0"/>
        <w:autoSpaceDN w:val="0"/>
        <w:adjustRightInd w:val="0"/>
        <w:spacing w:before="240" w:after="266"/>
        <w:rPr>
          <w:rFonts w:ascii="Times" w:hAnsi="Times" w:cs="Helvetica"/>
        </w:rPr>
      </w:pPr>
    </w:p>
    <w:p w14:paraId="6F64FE28" w14:textId="77777777" w:rsidR="0006091E" w:rsidRPr="00B937AC" w:rsidRDefault="0006091E" w:rsidP="00EA58D7">
      <w:pPr>
        <w:widowControl w:val="0"/>
        <w:autoSpaceDE w:val="0"/>
        <w:autoSpaceDN w:val="0"/>
        <w:adjustRightInd w:val="0"/>
        <w:spacing w:before="240" w:after="266"/>
        <w:rPr>
          <w:rFonts w:ascii="Times" w:hAnsi="Times" w:cs="Helvetica"/>
        </w:rPr>
      </w:pPr>
    </w:p>
    <w:p w14:paraId="10773FA4" w14:textId="31E5FB0A" w:rsidR="0006091E" w:rsidRPr="00B937AC" w:rsidRDefault="00E32EB4" w:rsidP="00EA58D7">
      <w:pPr>
        <w:widowControl w:val="0"/>
        <w:autoSpaceDE w:val="0"/>
        <w:autoSpaceDN w:val="0"/>
        <w:adjustRightInd w:val="0"/>
        <w:spacing w:before="240" w:after="266"/>
        <w:rPr>
          <w:rFonts w:ascii="Times" w:hAnsi="Times" w:cs="Helvetica"/>
        </w:rPr>
      </w:pPr>
      <w:r>
        <w:rPr>
          <w:noProof/>
        </w:rPr>
        <w:drawing>
          <wp:inline distT="0" distB="0" distL="0" distR="0" wp14:anchorId="5EDC86AC" wp14:editId="795E7FBC">
            <wp:extent cx="4881499" cy="2763615"/>
            <wp:effectExtent l="0" t="0" r="0" b="5080"/>
            <wp:docPr id="4" name="Picture 4" descr="Macintosh HD:Users:kellyf:Desktop:d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kellyf:Desktop:dev2.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1499" cy="2763615"/>
                    </a:xfrm>
                    <a:prstGeom prst="rect">
                      <a:avLst/>
                    </a:prstGeom>
                    <a:noFill/>
                    <a:ln>
                      <a:noFill/>
                    </a:ln>
                  </pic:spPr>
                </pic:pic>
              </a:graphicData>
            </a:graphic>
          </wp:inline>
        </w:drawing>
      </w:r>
    </w:p>
    <w:p w14:paraId="49D13AD6" w14:textId="77777777" w:rsidR="0006091E" w:rsidRPr="00B937AC" w:rsidRDefault="0006091E" w:rsidP="00EA58D7">
      <w:pPr>
        <w:widowControl w:val="0"/>
        <w:autoSpaceDE w:val="0"/>
        <w:autoSpaceDN w:val="0"/>
        <w:adjustRightInd w:val="0"/>
        <w:spacing w:before="240" w:after="266"/>
        <w:rPr>
          <w:rFonts w:ascii="Times" w:hAnsi="Times" w:cs="Helvetica"/>
        </w:rPr>
      </w:pPr>
    </w:p>
    <w:p w14:paraId="7ACB0FC9" w14:textId="77777777" w:rsidR="0006091E" w:rsidRPr="00B937AC" w:rsidRDefault="0006091E" w:rsidP="00EA58D7">
      <w:pPr>
        <w:widowControl w:val="0"/>
        <w:autoSpaceDE w:val="0"/>
        <w:autoSpaceDN w:val="0"/>
        <w:adjustRightInd w:val="0"/>
        <w:spacing w:before="240" w:after="266"/>
        <w:rPr>
          <w:rFonts w:ascii="Times" w:hAnsi="Times" w:cs="Helvetica"/>
        </w:rPr>
      </w:pPr>
    </w:p>
    <w:p w14:paraId="5B298F60" w14:textId="77777777" w:rsidR="0006091E" w:rsidRPr="00B937AC" w:rsidRDefault="0006091E" w:rsidP="00EA58D7">
      <w:pPr>
        <w:widowControl w:val="0"/>
        <w:autoSpaceDE w:val="0"/>
        <w:autoSpaceDN w:val="0"/>
        <w:adjustRightInd w:val="0"/>
        <w:spacing w:before="240" w:after="266"/>
        <w:rPr>
          <w:rFonts w:ascii="Times" w:hAnsi="Times" w:cs="Helvetica"/>
        </w:rPr>
      </w:pPr>
    </w:p>
    <w:p w14:paraId="40062870" w14:textId="77777777" w:rsidR="0006091E" w:rsidRPr="00B937AC" w:rsidRDefault="0006091E" w:rsidP="00EA58D7">
      <w:pPr>
        <w:widowControl w:val="0"/>
        <w:autoSpaceDE w:val="0"/>
        <w:autoSpaceDN w:val="0"/>
        <w:adjustRightInd w:val="0"/>
        <w:spacing w:before="240" w:after="266"/>
        <w:rPr>
          <w:rFonts w:ascii="Times" w:hAnsi="Times" w:cs="Helvetica"/>
        </w:rPr>
      </w:pPr>
    </w:p>
    <w:p w14:paraId="474A1A1E" w14:textId="1F49C203" w:rsidR="0006091E" w:rsidRPr="00B937AC" w:rsidRDefault="0006091E" w:rsidP="00EA58D7">
      <w:pPr>
        <w:widowControl w:val="0"/>
        <w:autoSpaceDE w:val="0"/>
        <w:autoSpaceDN w:val="0"/>
        <w:adjustRightInd w:val="0"/>
        <w:spacing w:before="240" w:after="266"/>
        <w:rPr>
          <w:rFonts w:ascii="Times" w:hAnsi="Times" w:cs="Helvetica"/>
        </w:rPr>
      </w:pPr>
    </w:p>
    <w:p w14:paraId="3957423D" w14:textId="77777777" w:rsidR="00E32EB4" w:rsidRDefault="00E32EB4" w:rsidP="000E3F29">
      <w:pPr>
        <w:widowControl w:val="0"/>
        <w:autoSpaceDE w:val="0"/>
        <w:autoSpaceDN w:val="0"/>
        <w:adjustRightInd w:val="0"/>
        <w:spacing w:before="240" w:after="266"/>
        <w:jc w:val="center"/>
        <w:rPr>
          <w:rFonts w:ascii="Times" w:hAnsi="Times" w:cs="Helvetica"/>
          <w:b/>
          <w:sz w:val="32"/>
          <w:szCs w:val="32"/>
        </w:rPr>
      </w:pPr>
    </w:p>
    <w:p w14:paraId="6394EA36" w14:textId="77777777" w:rsidR="00E32EB4" w:rsidRDefault="00E32EB4" w:rsidP="000E3F29">
      <w:pPr>
        <w:widowControl w:val="0"/>
        <w:autoSpaceDE w:val="0"/>
        <w:autoSpaceDN w:val="0"/>
        <w:adjustRightInd w:val="0"/>
        <w:spacing w:before="240" w:after="266"/>
        <w:jc w:val="center"/>
        <w:rPr>
          <w:rFonts w:ascii="Times" w:hAnsi="Times" w:cs="Helvetica"/>
          <w:b/>
          <w:sz w:val="32"/>
          <w:szCs w:val="32"/>
        </w:rPr>
      </w:pPr>
    </w:p>
    <w:p w14:paraId="62EA0177" w14:textId="77777777" w:rsidR="00E32EB4" w:rsidRDefault="00E32EB4" w:rsidP="000E3F29">
      <w:pPr>
        <w:widowControl w:val="0"/>
        <w:autoSpaceDE w:val="0"/>
        <w:autoSpaceDN w:val="0"/>
        <w:adjustRightInd w:val="0"/>
        <w:spacing w:before="240" w:after="266"/>
        <w:jc w:val="center"/>
        <w:rPr>
          <w:rFonts w:ascii="Times" w:hAnsi="Times" w:cs="Helvetica"/>
          <w:b/>
          <w:sz w:val="32"/>
          <w:szCs w:val="32"/>
        </w:rPr>
      </w:pPr>
    </w:p>
    <w:p w14:paraId="464728FE" w14:textId="77777777" w:rsidR="00E32EB4" w:rsidRDefault="00E32EB4" w:rsidP="000E3F29">
      <w:pPr>
        <w:widowControl w:val="0"/>
        <w:autoSpaceDE w:val="0"/>
        <w:autoSpaceDN w:val="0"/>
        <w:adjustRightInd w:val="0"/>
        <w:spacing w:before="240" w:after="266"/>
        <w:jc w:val="center"/>
        <w:rPr>
          <w:rFonts w:ascii="Times" w:hAnsi="Times" w:cs="Helvetica"/>
          <w:b/>
          <w:sz w:val="32"/>
          <w:szCs w:val="32"/>
        </w:rPr>
      </w:pPr>
    </w:p>
    <w:p w14:paraId="32FC6E4B" w14:textId="77777777" w:rsidR="00E32EB4" w:rsidRDefault="00E32EB4" w:rsidP="000E3F29">
      <w:pPr>
        <w:widowControl w:val="0"/>
        <w:autoSpaceDE w:val="0"/>
        <w:autoSpaceDN w:val="0"/>
        <w:adjustRightInd w:val="0"/>
        <w:spacing w:before="240" w:after="266"/>
        <w:jc w:val="center"/>
        <w:rPr>
          <w:rFonts w:ascii="Times" w:hAnsi="Times" w:cs="Helvetica"/>
          <w:b/>
          <w:sz w:val="32"/>
          <w:szCs w:val="32"/>
        </w:rPr>
      </w:pPr>
    </w:p>
    <w:p w14:paraId="00D8CB0B" w14:textId="376829DF" w:rsidR="0006091E" w:rsidRPr="000E3F29" w:rsidRDefault="000E3F29" w:rsidP="000E3F29">
      <w:pPr>
        <w:widowControl w:val="0"/>
        <w:autoSpaceDE w:val="0"/>
        <w:autoSpaceDN w:val="0"/>
        <w:adjustRightInd w:val="0"/>
        <w:spacing w:before="240" w:after="266"/>
        <w:jc w:val="center"/>
        <w:rPr>
          <w:rFonts w:ascii="Times" w:hAnsi="Times" w:cs="Helvetica"/>
          <w:b/>
          <w:sz w:val="32"/>
          <w:szCs w:val="32"/>
        </w:rPr>
      </w:pPr>
      <w:r w:rsidRPr="000E3F29">
        <w:rPr>
          <w:rFonts w:ascii="Times" w:hAnsi="Times" w:cs="Helvetica"/>
          <w:b/>
          <w:sz w:val="32"/>
          <w:szCs w:val="32"/>
        </w:rPr>
        <w:t xml:space="preserve">Appendix </w:t>
      </w:r>
      <w:r w:rsidR="00D84FE5" w:rsidRPr="000E3F29">
        <w:rPr>
          <w:rFonts w:ascii="Times" w:hAnsi="Times" w:cs="Helvetica"/>
          <w:b/>
          <w:sz w:val="32"/>
          <w:szCs w:val="32"/>
        </w:rPr>
        <w:t>3.</w:t>
      </w:r>
    </w:p>
    <w:p w14:paraId="17F205D1" w14:textId="77777777" w:rsidR="0006091E" w:rsidRPr="00B937AC" w:rsidRDefault="0006091E" w:rsidP="00EA58D7">
      <w:pPr>
        <w:widowControl w:val="0"/>
        <w:autoSpaceDE w:val="0"/>
        <w:autoSpaceDN w:val="0"/>
        <w:adjustRightInd w:val="0"/>
        <w:spacing w:before="240" w:after="266"/>
        <w:rPr>
          <w:rFonts w:ascii="Times" w:hAnsi="Times" w:cs="Helvetica"/>
        </w:rPr>
      </w:pPr>
    </w:p>
    <w:p w14:paraId="3AD5EBD5" w14:textId="3CE5300F" w:rsidR="0006091E" w:rsidRPr="00B937AC" w:rsidRDefault="00FC48DB" w:rsidP="00EA58D7">
      <w:pPr>
        <w:widowControl w:val="0"/>
        <w:autoSpaceDE w:val="0"/>
        <w:autoSpaceDN w:val="0"/>
        <w:adjustRightInd w:val="0"/>
        <w:spacing w:before="240" w:after="266"/>
        <w:rPr>
          <w:rFonts w:ascii="Times" w:hAnsi="Times" w:cs="Helvetica"/>
        </w:rPr>
      </w:pPr>
      <w:hyperlink r:id="rId15" w:history="1">
        <w:r w:rsidR="001C4F4A" w:rsidRPr="00B937AC">
          <w:rPr>
            <w:rStyle w:val="Hyperlink"/>
            <w:rFonts w:ascii="Times" w:hAnsi="Times" w:cs="Helvetica"/>
          </w:rPr>
          <w:t>http://www.childhealth-explanation.com/milestones.html</w:t>
        </w:r>
      </w:hyperlink>
      <w:r w:rsidR="0006091E" w:rsidRPr="00B937AC">
        <w:rPr>
          <w:rFonts w:ascii="Times" w:hAnsi="Times" w:cs="Helvetica"/>
          <w:noProof/>
        </w:rPr>
        <w:drawing>
          <wp:anchor distT="0" distB="0" distL="114300" distR="114300" simplePos="0" relativeHeight="251658240" behindDoc="0" locked="0" layoutInCell="1" allowOverlap="1" wp14:anchorId="51698DE1" wp14:editId="755380FA">
            <wp:simplePos x="0" y="0"/>
            <wp:positionH relativeFrom="column">
              <wp:posOffset>114300</wp:posOffset>
            </wp:positionH>
            <wp:positionV relativeFrom="paragraph">
              <wp:posOffset>112395</wp:posOffset>
            </wp:positionV>
            <wp:extent cx="5715000" cy="4286250"/>
            <wp:effectExtent l="0" t="0" r="0" b="6350"/>
            <wp:wrapSquare wrapText="bothSides"/>
            <wp:docPr id="5" name="Picture 5" descr="Macintosh HD:Users:kellyf:Desktop:milestones-cognitive-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ellyf:Desktop:milestones-cognitive-developmen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F4A" w:rsidRPr="00B937AC">
        <w:rPr>
          <w:rFonts w:ascii="Times" w:hAnsi="Times" w:cs="Helvetica"/>
        </w:rPr>
        <w:t xml:space="preserve"> </w:t>
      </w:r>
    </w:p>
    <w:p w14:paraId="3BC5259B" w14:textId="77777777" w:rsidR="0006091E" w:rsidRPr="00B937AC" w:rsidRDefault="0006091E" w:rsidP="00EA58D7">
      <w:pPr>
        <w:widowControl w:val="0"/>
        <w:autoSpaceDE w:val="0"/>
        <w:autoSpaceDN w:val="0"/>
        <w:adjustRightInd w:val="0"/>
        <w:spacing w:before="240" w:after="266"/>
        <w:rPr>
          <w:rFonts w:ascii="Times" w:hAnsi="Times" w:cs="Helvetica"/>
        </w:rPr>
      </w:pPr>
    </w:p>
    <w:p w14:paraId="15407797" w14:textId="400F58D7" w:rsidR="0006091E" w:rsidRPr="00B937AC" w:rsidRDefault="0006091E" w:rsidP="00EA58D7">
      <w:pPr>
        <w:widowControl w:val="0"/>
        <w:autoSpaceDE w:val="0"/>
        <w:autoSpaceDN w:val="0"/>
        <w:adjustRightInd w:val="0"/>
        <w:spacing w:before="240" w:after="266"/>
        <w:rPr>
          <w:rFonts w:ascii="Times" w:hAnsi="Times" w:cs="Helvetica"/>
        </w:rPr>
      </w:pPr>
    </w:p>
    <w:p w14:paraId="65388BE2" w14:textId="77777777" w:rsidR="0006091E" w:rsidRPr="00B937AC" w:rsidRDefault="0006091E" w:rsidP="00EA58D7">
      <w:pPr>
        <w:widowControl w:val="0"/>
        <w:autoSpaceDE w:val="0"/>
        <w:autoSpaceDN w:val="0"/>
        <w:adjustRightInd w:val="0"/>
        <w:spacing w:before="240" w:after="266"/>
        <w:rPr>
          <w:rFonts w:ascii="Times" w:hAnsi="Times" w:cs="Helvetica"/>
        </w:rPr>
      </w:pPr>
    </w:p>
    <w:p w14:paraId="455B4780" w14:textId="77777777" w:rsidR="0006091E" w:rsidRPr="00B937AC" w:rsidRDefault="0006091E" w:rsidP="00EA58D7">
      <w:pPr>
        <w:widowControl w:val="0"/>
        <w:autoSpaceDE w:val="0"/>
        <w:autoSpaceDN w:val="0"/>
        <w:adjustRightInd w:val="0"/>
        <w:spacing w:before="240" w:after="266"/>
        <w:rPr>
          <w:rFonts w:ascii="Times" w:hAnsi="Times" w:cs="Helvetica"/>
        </w:rPr>
      </w:pPr>
    </w:p>
    <w:p w14:paraId="59D2D0A4" w14:textId="22C46A3B" w:rsidR="0006091E" w:rsidRPr="00B937AC" w:rsidRDefault="0006091E" w:rsidP="00EA58D7">
      <w:pPr>
        <w:widowControl w:val="0"/>
        <w:autoSpaceDE w:val="0"/>
        <w:autoSpaceDN w:val="0"/>
        <w:adjustRightInd w:val="0"/>
        <w:spacing w:before="240" w:after="266"/>
        <w:rPr>
          <w:rFonts w:ascii="Times" w:hAnsi="Times" w:cs="Helvetica"/>
        </w:rPr>
      </w:pPr>
    </w:p>
    <w:p w14:paraId="079B06F0" w14:textId="77777777" w:rsidR="0006091E" w:rsidRPr="00B937AC" w:rsidRDefault="0006091E" w:rsidP="00EA58D7">
      <w:pPr>
        <w:widowControl w:val="0"/>
        <w:autoSpaceDE w:val="0"/>
        <w:autoSpaceDN w:val="0"/>
        <w:adjustRightInd w:val="0"/>
        <w:spacing w:before="240" w:after="266"/>
        <w:rPr>
          <w:rFonts w:ascii="Times" w:hAnsi="Times" w:cs="Helvetica"/>
        </w:rPr>
      </w:pPr>
    </w:p>
    <w:p w14:paraId="1A610D01" w14:textId="77777777" w:rsidR="0006091E" w:rsidRPr="00B937AC" w:rsidRDefault="0006091E" w:rsidP="00EA58D7">
      <w:pPr>
        <w:widowControl w:val="0"/>
        <w:autoSpaceDE w:val="0"/>
        <w:autoSpaceDN w:val="0"/>
        <w:adjustRightInd w:val="0"/>
        <w:spacing w:before="240" w:after="266"/>
        <w:rPr>
          <w:rFonts w:ascii="Times" w:hAnsi="Times" w:cs="Helvetica"/>
        </w:rPr>
      </w:pPr>
    </w:p>
    <w:p w14:paraId="2DCB1237" w14:textId="77777777" w:rsidR="0019237A" w:rsidRPr="00B937AC" w:rsidRDefault="0019237A">
      <w:pPr>
        <w:rPr>
          <w:rFonts w:ascii="Times" w:hAnsi="Times"/>
        </w:rPr>
      </w:pPr>
    </w:p>
    <w:p w14:paraId="14A61652" w14:textId="692A1CAE" w:rsidR="00745BDA" w:rsidRDefault="00745BDA" w:rsidP="00745BDA">
      <w:pPr>
        <w:jc w:val="center"/>
        <w:rPr>
          <w:rFonts w:ascii="Times" w:hAnsi="Times"/>
          <w:b/>
          <w:sz w:val="32"/>
          <w:szCs w:val="32"/>
        </w:rPr>
      </w:pPr>
      <w:r>
        <w:rPr>
          <w:rFonts w:ascii="Times" w:hAnsi="Times"/>
          <w:b/>
          <w:sz w:val="32"/>
          <w:szCs w:val="32"/>
        </w:rPr>
        <w:t>Appendix 4.</w:t>
      </w:r>
    </w:p>
    <w:p w14:paraId="0F9B37C6" w14:textId="6C0F7536" w:rsidR="00745BDA" w:rsidRDefault="00745BDA" w:rsidP="0050466B">
      <w:pPr>
        <w:jc w:val="center"/>
        <w:rPr>
          <w:rFonts w:ascii="Times" w:hAnsi="Times"/>
          <w:b/>
        </w:rPr>
      </w:pPr>
      <w:r>
        <w:rPr>
          <w:rFonts w:ascii="Times" w:hAnsi="Times"/>
          <w:b/>
        </w:rPr>
        <w:t>Discipline</w:t>
      </w:r>
    </w:p>
    <w:p w14:paraId="354FC9D8" w14:textId="77777777" w:rsidR="00745BDA" w:rsidRDefault="00745BDA" w:rsidP="00745BDA">
      <w:pPr>
        <w:rPr>
          <w:rFonts w:ascii="Times" w:hAnsi="Times"/>
          <w:i/>
        </w:rPr>
      </w:pPr>
    </w:p>
    <w:p w14:paraId="59B653FD" w14:textId="7DF4D9AD" w:rsidR="00745BDA" w:rsidRDefault="00745BDA" w:rsidP="00745BDA">
      <w:pPr>
        <w:rPr>
          <w:rFonts w:ascii="Times" w:hAnsi="Times"/>
          <w:i/>
        </w:rPr>
      </w:pPr>
      <w:r>
        <w:rPr>
          <w:rFonts w:ascii="Times" w:hAnsi="Times"/>
          <w:i/>
        </w:rPr>
        <w:t xml:space="preserve">Positive Discipline </w:t>
      </w:r>
    </w:p>
    <w:p w14:paraId="618F4496" w14:textId="77777777" w:rsidR="00745BDA" w:rsidRDefault="00745BDA" w:rsidP="00745BDA">
      <w:pPr>
        <w:rPr>
          <w:rFonts w:ascii="Times" w:hAnsi="Times"/>
          <w:i/>
        </w:rPr>
      </w:pPr>
    </w:p>
    <w:p w14:paraId="42C0EA99" w14:textId="78CB7BE0" w:rsidR="00745BDA" w:rsidRDefault="00745BDA" w:rsidP="00745BDA">
      <w:pPr>
        <w:pStyle w:val="ListParagraph"/>
        <w:numPr>
          <w:ilvl w:val="0"/>
          <w:numId w:val="30"/>
        </w:numPr>
        <w:rPr>
          <w:rFonts w:ascii="Times" w:hAnsi="Times"/>
        </w:rPr>
      </w:pPr>
      <w:r>
        <w:rPr>
          <w:rFonts w:ascii="Times" w:hAnsi="Times"/>
        </w:rPr>
        <w:t>Be proactive</w:t>
      </w:r>
    </w:p>
    <w:p w14:paraId="792AC4C4" w14:textId="0742E350" w:rsidR="00745BDA" w:rsidRDefault="00745BDA" w:rsidP="00745BDA">
      <w:pPr>
        <w:pStyle w:val="ListParagraph"/>
        <w:numPr>
          <w:ilvl w:val="0"/>
          <w:numId w:val="30"/>
        </w:numPr>
        <w:rPr>
          <w:rFonts w:ascii="Times" w:hAnsi="Times"/>
        </w:rPr>
      </w:pPr>
      <w:r>
        <w:rPr>
          <w:rFonts w:ascii="Times" w:hAnsi="Times"/>
        </w:rPr>
        <w:t>Promote positive behavior</w:t>
      </w:r>
    </w:p>
    <w:p w14:paraId="58210ED5" w14:textId="727241BE" w:rsidR="00745BDA" w:rsidRDefault="00745BDA" w:rsidP="00745BDA">
      <w:pPr>
        <w:pStyle w:val="ListParagraph"/>
        <w:numPr>
          <w:ilvl w:val="0"/>
          <w:numId w:val="30"/>
        </w:numPr>
        <w:rPr>
          <w:rFonts w:ascii="Times" w:hAnsi="Times"/>
        </w:rPr>
      </w:pPr>
      <w:r>
        <w:rPr>
          <w:rFonts w:ascii="Times" w:hAnsi="Times"/>
        </w:rPr>
        <w:t>Encourage responsibility</w:t>
      </w:r>
    </w:p>
    <w:p w14:paraId="02F7AB46" w14:textId="572EF4D6" w:rsidR="00745BDA" w:rsidRDefault="00745BDA" w:rsidP="00745BDA">
      <w:pPr>
        <w:pStyle w:val="ListParagraph"/>
        <w:numPr>
          <w:ilvl w:val="0"/>
          <w:numId w:val="30"/>
        </w:numPr>
        <w:rPr>
          <w:rFonts w:ascii="Times" w:hAnsi="Times"/>
        </w:rPr>
      </w:pPr>
      <w:r>
        <w:rPr>
          <w:rFonts w:ascii="Times" w:hAnsi="Times"/>
        </w:rPr>
        <w:t xml:space="preserve">Respond appropriately to unacceptable behavior </w:t>
      </w:r>
    </w:p>
    <w:p w14:paraId="3527E953" w14:textId="091E20DC" w:rsidR="00745BDA" w:rsidRDefault="00745BDA" w:rsidP="00745BDA">
      <w:pPr>
        <w:pStyle w:val="ListParagraph"/>
        <w:numPr>
          <w:ilvl w:val="0"/>
          <w:numId w:val="30"/>
        </w:numPr>
        <w:rPr>
          <w:rFonts w:ascii="Times" w:hAnsi="Times"/>
        </w:rPr>
      </w:pPr>
      <w:r>
        <w:rPr>
          <w:rFonts w:ascii="Times" w:hAnsi="Times"/>
        </w:rPr>
        <w:t>Protect self-esteem of child</w:t>
      </w:r>
    </w:p>
    <w:p w14:paraId="638F3CD8" w14:textId="16338980" w:rsidR="00745BDA" w:rsidRDefault="00745BDA" w:rsidP="00745BDA">
      <w:pPr>
        <w:pStyle w:val="ListParagraph"/>
        <w:numPr>
          <w:ilvl w:val="0"/>
          <w:numId w:val="30"/>
        </w:numPr>
        <w:rPr>
          <w:rFonts w:ascii="Times" w:hAnsi="Times"/>
        </w:rPr>
      </w:pPr>
      <w:r>
        <w:rPr>
          <w:rFonts w:ascii="Times" w:hAnsi="Times"/>
        </w:rPr>
        <w:t>Strengthen parent/child relationship</w:t>
      </w:r>
    </w:p>
    <w:p w14:paraId="1C5223C9" w14:textId="522E9ECF" w:rsidR="00745BDA" w:rsidRDefault="00745BDA" w:rsidP="00745BDA">
      <w:pPr>
        <w:pStyle w:val="ListParagraph"/>
        <w:numPr>
          <w:ilvl w:val="0"/>
          <w:numId w:val="30"/>
        </w:numPr>
        <w:rPr>
          <w:rFonts w:ascii="Times" w:hAnsi="Times"/>
        </w:rPr>
      </w:pPr>
      <w:r>
        <w:rPr>
          <w:rFonts w:ascii="Times" w:hAnsi="Times"/>
        </w:rPr>
        <w:t xml:space="preserve">Facilitates development </w:t>
      </w:r>
    </w:p>
    <w:p w14:paraId="50472314" w14:textId="77777777" w:rsidR="00745BDA" w:rsidRDefault="00745BDA" w:rsidP="00745BDA">
      <w:pPr>
        <w:rPr>
          <w:rFonts w:ascii="Times" w:hAnsi="Times"/>
        </w:rPr>
      </w:pPr>
    </w:p>
    <w:p w14:paraId="5BE74994" w14:textId="0A790714" w:rsidR="00745BDA" w:rsidRDefault="00745BDA" w:rsidP="00745BDA">
      <w:pPr>
        <w:rPr>
          <w:rFonts w:ascii="Times" w:hAnsi="Times"/>
        </w:rPr>
      </w:pPr>
      <w:r>
        <w:rPr>
          <w:rFonts w:ascii="Times" w:hAnsi="Times"/>
        </w:rPr>
        <w:t xml:space="preserve">Techniques </w:t>
      </w:r>
    </w:p>
    <w:p w14:paraId="121E640A" w14:textId="77777777" w:rsidR="00384ED4" w:rsidRDefault="00384ED4" w:rsidP="00745BDA">
      <w:pPr>
        <w:rPr>
          <w:rFonts w:ascii="Times" w:hAnsi="Times"/>
        </w:rPr>
      </w:pPr>
    </w:p>
    <w:p w14:paraId="52FE8D21" w14:textId="1B72F5BA" w:rsidR="00745BDA" w:rsidRPr="00384ED4" w:rsidRDefault="00BF2365" w:rsidP="00384ED4">
      <w:pPr>
        <w:pStyle w:val="ListParagraph"/>
        <w:numPr>
          <w:ilvl w:val="0"/>
          <w:numId w:val="31"/>
        </w:numPr>
        <w:rPr>
          <w:rFonts w:ascii="Times" w:hAnsi="Times"/>
        </w:rPr>
      </w:pPr>
      <w:r w:rsidRPr="00384ED4">
        <w:rPr>
          <w:rFonts w:ascii="Times" w:hAnsi="Times"/>
        </w:rPr>
        <w:t>Model appropriate behavior</w:t>
      </w:r>
    </w:p>
    <w:p w14:paraId="1C87A934" w14:textId="5FB8FF02" w:rsidR="00BF2365" w:rsidRDefault="00BF2365" w:rsidP="00745BDA">
      <w:pPr>
        <w:pStyle w:val="ListParagraph"/>
        <w:numPr>
          <w:ilvl w:val="0"/>
          <w:numId w:val="31"/>
        </w:numPr>
        <w:rPr>
          <w:rFonts w:ascii="Times" w:hAnsi="Times"/>
        </w:rPr>
      </w:pPr>
      <w:r>
        <w:rPr>
          <w:rFonts w:ascii="Times" w:hAnsi="Times"/>
        </w:rPr>
        <w:t xml:space="preserve">Encourage positive behavior </w:t>
      </w:r>
    </w:p>
    <w:p w14:paraId="21875447" w14:textId="30F64A42" w:rsidR="00BF2365" w:rsidRDefault="00BF2365" w:rsidP="00745BDA">
      <w:pPr>
        <w:pStyle w:val="ListParagraph"/>
        <w:numPr>
          <w:ilvl w:val="0"/>
          <w:numId w:val="31"/>
        </w:numPr>
        <w:rPr>
          <w:rFonts w:ascii="Times" w:hAnsi="Times"/>
        </w:rPr>
      </w:pPr>
      <w:r>
        <w:rPr>
          <w:rFonts w:ascii="Times" w:hAnsi="Times"/>
        </w:rPr>
        <w:t>Give attention to good behavior</w:t>
      </w:r>
    </w:p>
    <w:p w14:paraId="0349600B" w14:textId="1AC0BF52" w:rsidR="00BF2365" w:rsidRDefault="00BF2365" w:rsidP="00745BDA">
      <w:pPr>
        <w:pStyle w:val="ListParagraph"/>
        <w:numPr>
          <w:ilvl w:val="0"/>
          <w:numId w:val="31"/>
        </w:numPr>
        <w:rPr>
          <w:rFonts w:ascii="Times" w:hAnsi="Times"/>
        </w:rPr>
      </w:pPr>
      <w:r>
        <w:rPr>
          <w:rFonts w:ascii="Times" w:hAnsi="Times"/>
        </w:rPr>
        <w:t>Create and maintain limits and rules</w:t>
      </w:r>
    </w:p>
    <w:p w14:paraId="79465892" w14:textId="53FFE517" w:rsidR="00BF2365" w:rsidRDefault="00BF2365" w:rsidP="00745BDA">
      <w:pPr>
        <w:pStyle w:val="ListParagraph"/>
        <w:numPr>
          <w:ilvl w:val="0"/>
          <w:numId w:val="31"/>
        </w:numPr>
        <w:rPr>
          <w:rFonts w:ascii="Times" w:hAnsi="Times"/>
        </w:rPr>
      </w:pPr>
      <w:r>
        <w:rPr>
          <w:rFonts w:ascii="Times" w:hAnsi="Times"/>
        </w:rPr>
        <w:t>Utilize time-outs to allow child to calm down</w:t>
      </w:r>
    </w:p>
    <w:p w14:paraId="33D6D6EC" w14:textId="5195CCDD" w:rsidR="00BF2365" w:rsidRDefault="00BF2365" w:rsidP="00745BDA">
      <w:pPr>
        <w:pStyle w:val="ListParagraph"/>
        <w:numPr>
          <w:ilvl w:val="0"/>
          <w:numId w:val="31"/>
        </w:numPr>
        <w:rPr>
          <w:rFonts w:ascii="Times" w:hAnsi="Times"/>
        </w:rPr>
      </w:pPr>
      <w:r>
        <w:rPr>
          <w:rFonts w:ascii="Times" w:hAnsi="Times"/>
        </w:rPr>
        <w:t>Express emotions with “I”</w:t>
      </w:r>
    </w:p>
    <w:p w14:paraId="7AE10FED" w14:textId="77777777" w:rsidR="00BF2365" w:rsidRDefault="00BF2365" w:rsidP="00BF2365">
      <w:pPr>
        <w:rPr>
          <w:rFonts w:ascii="Times" w:hAnsi="Times"/>
        </w:rPr>
      </w:pPr>
    </w:p>
    <w:p w14:paraId="233D317E" w14:textId="77777777" w:rsidR="00BF2365" w:rsidRDefault="00BF2365" w:rsidP="00BF2365">
      <w:pPr>
        <w:rPr>
          <w:rFonts w:ascii="Times" w:hAnsi="Times"/>
        </w:rPr>
      </w:pPr>
    </w:p>
    <w:p w14:paraId="7DA06312" w14:textId="77777777" w:rsidR="00BF2365" w:rsidRDefault="00BF2365" w:rsidP="00BF2365">
      <w:pPr>
        <w:rPr>
          <w:rFonts w:ascii="Times" w:hAnsi="Times"/>
        </w:rPr>
      </w:pPr>
    </w:p>
    <w:p w14:paraId="0D05A181" w14:textId="77777777" w:rsidR="00BF2365" w:rsidRDefault="00BF2365" w:rsidP="00BF2365">
      <w:pPr>
        <w:rPr>
          <w:rFonts w:ascii="Times" w:hAnsi="Times"/>
        </w:rPr>
      </w:pPr>
    </w:p>
    <w:p w14:paraId="2C117DFF" w14:textId="77777777" w:rsidR="00BF2365" w:rsidRDefault="00BF2365" w:rsidP="00BF2365">
      <w:pPr>
        <w:rPr>
          <w:rFonts w:ascii="Times" w:hAnsi="Times"/>
        </w:rPr>
      </w:pPr>
    </w:p>
    <w:p w14:paraId="361B78F4" w14:textId="77777777" w:rsidR="00BF2365" w:rsidRDefault="00BF2365" w:rsidP="00BF2365">
      <w:pPr>
        <w:rPr>
          <w:rFonts w:ascii="Times" w:hAnsi="Times"/>
        </w:rPr>
      </w:pPr>
    </w:p>
    <w:p w14:paraId="56FBEFE5" w14:textId="77777777" w:rsidR="00BF2365" w:rsidRDefault="00BF2365" w:rsidP="00BF2365">
      <w:pPr>
        <w:rPr>
          <w:rFonts w:ascii="Times" w:hAnsi="Times"/>
        </w:rPr>
      </w:pPr>
    </w:p>
    <w:p w14:paraId="1A2F1A6E" w14:textId="77777777" w:rsidR="00BF2365" w:rsidRDefault="00BF2365" w:rsidP="00BF2365">
      <w:pPr>
        <w:rPr>
          <w:rFonts w:ascii="Times" w:hAnsi="Times"/>
        </w:rPr>
      </w:pPr>
    </w:p>
    <w:p w14:paraId="1C15B991" w14:textId="77777777" w:rsidR="00BF2365" w:rsidRDefault="00BF2365" w:rsidP="00BF2365">
      <w:pPr>
        <w:rPr>
          <w:rFonts w:ascii="Times" w:hAnsi="Times"/>
        </w:rPr>
      </w:pPr>
    </w:p>
    <w:p w14:paraId="087CADB8" w14:textId="77777777" w:rsidR="00BF2365" w:rsidRDefault="00BF2365" w:rsidP="00BF2365">
      <w:pPr>
        <w:rPr>
          <w:rFonts w:ascii="Times" w:hAnsi="Times"/>
        </w:rPr>
      </w:pPr>
    </w:p>
    <w:p w14:paraId="32212E9B" w14:textId="77777777" w:rsidR="00BF2365" w:rsidRDefault="00BF2365" w:rsidP="00BF2365">
      <w:pPr>
        <w:rPr>
          <w:rFonts w:ascii="Times" w:hAnsi="Times"/>
        </w:rPr>
      </w:pPr>
    </w:p>
    <w:p w14:paraId="3E05C414" w14:textId="77777777" w:rsidR="00BF2365" w:rsidRDefault="00BF2365" w:rsidP="00BF2365">
      <w:pPr>
        <w:rPr>
          <w:rFonts w:ascii="Times" w:hAnsi="Times"/>
        </w:rPr>
      </w:pPr>
    </w:p>
    <w:p w14:paraId="7E400FF3" w14:textId="77777777" w:rsidR="00BF2365" w:rsidRDefault="00BF2365" w:rsidP="00BF2365">
      <w:pPr>
        <w:rPr>
          <w:rFonts w:ascii="Times" w:hAnsi="Times"/>
        </w:rPr>
      </w:pPr>
    </w:p>
    <w:p w14:paraId="7AB0D190" w14:textId="77777777" w:rsidR="00BF2365" w:rsidRDefault="00BF2365" w:rsidP="00BF2365">
      <w:pPr>
        <w:rPr>
          <w:rFonts w:ascii="Times" w:hAnsi="Times"/>
        </w:rPr>
      </w:pPr>
    </w:p>
    <w:p w14:paraId="6C647DEA" w14:textId="77777777" w:rsidR="00BF2365" w:rsidRDefault="00BF2365" w:rsidP="00BF2365">
      <w:pPr>
        <w:rPr>
          <w:rFonts w:ascii="Times" w:hAnsi="Times"/>
        </w:rPr>
      </w:pPr>
    </w:p>
    <w:p w14:paraId="663F7CE8" w14:textId="77777777" w:rsidR="00BF2365" w:rsidRDefault="00BF2365" w:rsidP="00BF2365">
      <w:pPr>
        <w:rPr>
          <w:rFonts w:ascii="Times" w:hAnsi="Times"/>
        </w:rPr>
      </w:pPr>
    </w:p>
    <w:p w14:paraId="2CA7B6B6" w14:textId="77777777" w:rsidR="00BF2365" w:rsidRDefault="00BF2365" w:rsidP="00BF2365">
      <w:pPr>
        <w:rPr>
          <w:rFonts w:ascii="Times" w:hAnsi="Times"/>
        </w:rPr>
      </w:pPr>
    </w:p>
    <w:p w14:paraId="39192335" w14:textId="77777777" w:rsidR="00BF2365" w:rsidRDefault="00BF2365" w:rsidP="00BF2365">
      <w:pPr>
        <w:rPr>
          <w:rFonts w:ascii="Times" w:hAnsi="Times"/>
        </w:rPr>
      </w:pPr>
    </w:p>
    <w:p w14:paraId="14687FD9" w14:textId="77777777" w:rsidR="00BF2365" w:rsidRDefault="00BF2365" w:rsidP="00BF2365">
      <w:pPr>
        <w:rPr>
          <w:rFonts w:ascii="Times" w:hAnsi="Times"/>
        </w:rPr>
      </w:pPr>
    </w:p>
    <w:p w14:paraId="07FD6846" w14:textId="77777777" w:rsidR="00BF2365" w:rsidRDefault="00BF2365" w:rsidP="00BF2365">
      <w:pPr>
        <w:rPr>
          <w:rFonts w:ascii="Times" w:hAnsi="Times"/>
        </w:rPr>
      </w:pPr>
    </w:p>
    <w:p w14:paraId="1F960100" w14:textId="77777777" w:rsidR="00BF2365" w:rsidRDefault="00BF2365" w:rsidP="00BF2365">
      <w:pPr>
        <w:rPr>
          <w:rFonts w:ascii="Times" w:hAnsi="Times"/>
        </w:rPr>
      </w:pPr>
    </w:p>
    <w:p w14:paraId="58B11FFC" w14:textId="77777777" w:rsidR="00BF2365" w:rsidRDefault="00BF2365" w:rsidP="00BF2365">
      <w:pPr>
        <w:rPr>
          <w:rFonts w:ascii="Times" w:hAnsi="Times"/>
        </w:rPr>
      </w:pPr>
    </w:p>
    <w:p w14:paraId="1E24EF39" w14:textId="77777777" w:rsidR="00BF2365" w:rsidRDefault="00BF2365" w:rsidP="00BF2365">
      <w:pPr>
        <w:rPr>
          <w:rFonts w:ascii="Times" w:hAnsi="Times"/>
        </w:rPr>
      </w:pPr>
    </w:p>
    <w:p w14:paraId="09FA2E09" w14:textId="77777777" w:rsidR="00BF2365" w:rsidRDefault="00BF2365" w:rsidP="00BF2365">
      <w:pPr>
        <w:rPr>
          <w:rFonts w:ascii="Times" w:hAnsi="Times"/>
        </w:rPr>
      </w:pPr>
    </w:p>
    <w:p w14:paraId="5ED1FDAE" w14:textId="77777777" w:rsidR="00BF2365" w:rsidRPr="00BF2365" w:rsidRDefault="00BF2365" w:rsidP="00BF2365">
      <w:pPr>
        <w:rPr>
          <w:rFonts w:ascii="Times" w:hAnsi="Times"/>
        </w:rPr>
      </w:pPr>
    </w:p>
    <w:p w14:paraId="724CF78D" w14:textId="51285DDF" w:rsidR="000B693C" w:rsidRDefault="00745BDA" w:rsidP="000E3F29">
      <w:pPr>
        <w:jc w:val="center"/>
        <w:rPr>
          <w:rFonts w:ascii="Times" w:hAnsi="Times"/>
          <w:b/>
          <w:sz w:val="32"/>
          <w:szCs w:val="32"/>
        </w:rPr>
      </w:pPr>
      <w:r>
        <w:rPr>
          <w:rFonts w:ascii="Times" w:hAnsi="Times"/>
          <w:b/>
          <w:sz w:val="32"/>
          <w:szCs w:val="32"/>
        </w:rPr>
        <w:t>Appendix 5</w:t>
      </w:r>
      <w:r w:rsidR="000E3F29" w:rsidRPr="000E3F29">
        <w:rPr>
          <w:rFonts w:ascii="Times" w:hAnsi="Times"/>
          <w:b/>
          <w:sz w:val="32"/>
          <w:szCs w:val="32"/>
        </w:rPr>
        <w:t>.</w:t>
      </w:r>
    </w:p>
    <w:p w14:paraId="13F57CE8" w14:textId="77777777" w:rsidR="00536C8D" w:rsidRDefault="00536C8D" w:rsidP="000E3F29">
      <w:pPr>
        <w:jc w:val="center"/>
        <w:rPr>
          <w:rFonts w:ascii="Times" w:hAnsi="Times"/>
          <w:b/>
          <w:sz w:val="32"/>
          <w:szCs w:val="32"/>
        </w:rPr>
      </w:pPr>
    </w:p>
    <w:p w14:paraId="4BC588C7" w14:textId="1D763CA0" w:rsidR="00536C8D" w:rsidRPr="00536C8D" w:rsidRDefault="0050466B" w:rsidP="0050466B">
      <w:pPr>
        <w:jc w:val="center"/>
        <w:rPr>
          <w:rFonts w:ascii="Times" w:hAnsi="Times"/>
          <w:b/>
        </w:rPr>
      </w:pPr>
      <w:r>
        <w:rPr>
          <w:rFonts w:ascii="Times" w:hAnsi="Times"/>
          <w:b/>
        </w:rPr>
        <w:t xml:space="preserve">Parental </w:t>
      </w:r>
      <w:r w:rsidR="00536C8D">
        <w:rPr>
          <w:rFonts w:ascii="Times" w:hAnsi="Times"/>
          <w:b/>
        </w:rPr>
        <w:t>Community Resources</w:t>
      </w:r>
    </w:p>
    <w:p w14:paraId="4474A978" w14:textId="77777777" w:rsidR="00F428F1" w:rsidRPr="00F428F1" w:rsidRDefault="00F428F1" w:rsidP="000E3F29">
      <w:pPr>
        <w:pStyle w:val="ListParagraph"/>
        <w:ind w:left="768"/>
        <w:rPr>
          <w:rFonts w:ascii="Times" w:hAnsi="Times"/>
        </w:rPr>
      </w:pPr>
    </w:p>
    <w:p w14:paraId="52A7D368" w14:textId="77777777" w:rsidR="00F428F1" w:rsidRPr="00A84E9B" w:rsidRDefault="00F428F1" w:rsidP="00F428F1">
      <w:pPr>
        <w:pStyle w:val="NormalWeb"/>
        <w:spacing w:before="0" w:beforeAutospacing="0" w:after="135" w:afterAutospacing="0" w:line="270" w:lineRule="atLeast"/>
        <w:textAlignment w:val="baseline"/>
        <w:rPr>
          <w:color w:val="333333"/>
          <w:sz w:val="24"/>
          <w:szCs w:val="24"/>
        </w:rPr>
      </w:pPr>
      <w:r w:rsidRPr="00A171BA">
        <w:rPr>
          <w:b/>
          <w:color w:val="333333"/>
          <w:sz w:val="24"/>
          <w:szCs w:val="24"/>
        </w:rPr>
        <w:t>Big Brothers Big Sisters of America</w:t>
      </w:r>
      <w:r w:rsidRPr="00F428F1">
        <w:rPr>
          <w:color w:val="333333"/>
          <w:sz w:val="24"/>
          <w:szCs w:val="24"/>
        </w:rPr>
        <w:br/>
        <w:t>450 E. John Carpenter Freeway, Suite 100</w:t>
      </w:r>
      <w:r w:rsidRPr="00F428F1">
        <w:rPr>
          <w:color w:val="333333"/>
          <w:sz w:val="24"/>
          <w:szCs w:val="24"/>
        </w:rPr>
        <w:br/>
      </w:r>
      <w:r w:rsidRPr="00A84E9B">
        <w:rPr>
          <w:color w:val="333333"/>
          <w:sz w:val="24"/>
          <w:szCs w:val="24"/>
        </w:rPr>
        <w:t>Irving, TX 75062</w:t>
      </w:r>
    </w:p>
    <w:p w14:paraId="68D76867" w14:textId="77777777" w:rsidR="00F428F1" w:rsidRPr="00A84E9B" w:rsidRDefault="00F428F1" w:rsidP="00F428F1">
      <w:pPr>
        <w:pStyle w:val="NormalWeb"/>
        <w:spacing w:before="0" w:beforeAutospacing="0" w:after="0" w:afterAutospacing="0" w:line="270" w:lineRule="atLeast"/>
        <w:textAlignment w:val="baseline"/>
        <w:rPr>
          <w:color w:val="333333"/>
          <w:sz w:val="24"/>
          <w:szCs w:val="24"/>
        </w:rPr>
      </w:pPr>
      <w:r w:rsidRPr="00A84E9B">
        <w:rPr>
          <w:rStyle w:val="Strong"/>
          <w:b w:val="0"/>
          <w:color w:val="333333"/>
          <w:sz w:val="24"/>
          <w:szCs w:val="24"/>
          <w:bdr w:val="none" w:sz="0" w:space="0" w:color="auto" w:frame="1"/>
        </w:rPr>
        <w:t>General Inquiries:</w:t>
      </w:r>
      <w:r w:rsidRPr="00A84E9B">
        <w:rPr>
          <w:rStyle w:val="apple-converted-space"/>
          <w:color w:val="333333"/>
          <w:sz w:val="24"/>
          <w:szCs w:val="24"/>
        </w:rPr>
        <w:t> </w:t>
      </w:r>
      <w:r w:rsidRPr="00A84E9B">
        <w:rPr>
          <w:color w:val="333333"/>
          <w:sz w:val="24"/>
          <w:szCs w:val="24"/>
        </w:rPr>
        <w:t>(469) 351-3100</w:t>
      </w:r>
      <w:r w:rsidRPr="00A84E9B">
        <w:rPr>
          <w:color w:val="333333"/>
          <w:sz w:val="24"/>
          <w:szCs w:val="24"/>
        </w:rPr>
        <w:br/>
      </w:r>
      <w:r w:rsidRPr="00A84E9B">
        <w:rPr>
          <w:rStyle w:val="Strong"/>
          <w:b w:val="0"/>
          <w:color w:val="333333"/>
          <w:sz w:val="24"/>
          <w:szCs w:val="24"/>
          <w:bdr w:val="none" w:sz="0" w:space="0" w:color="auto" w:frame="1"/>
        </w:rPr>
        <w:t>Fax:</w:t>
      </w:r>
      <w:r w:rsidRPr="00A84E9B">
        <w:rPr>
          <w:rStyle w:val="apple-converted-space"/>
          <w:color w:val="333333"/>
          <w:sz w:val="24"/>
          <w:szCs w:val="24"/>
        </w:rPr>
        <w:t> </w:t>
      </w:r>
      <w:r w:rsidRPr="00A84E9B">
        <w:rPr>
          <w:color w:val="333333"/>
          <w:sz w:val="24"/>
          <w:szCs w:val="24"/>
        </w:rPr>
        <w:t>(972) 717-6507</w:t>
      </w:r>
    </w:p>
    <w:p w14:paraId="2ACD25DD" w14:textId="77777777" w:rsidR="00F428F1" w:rsidRPr="00A84E9B" w:rsidRDefault="00F428F1" w:rsidP="00F428F1">
      <w:pPr>
        <w:pStyle w:val="NormalWeb"/>
        <w:spacing w:before="0" w:beforeAutospacing="0" w:after="0" w:afterAutospacing="0" w:line="270" w:lineRule="atLeast"/>
        <w:textAlignment w:val="baseline"/>
        <w:rPr>
          <w:color w:val="333333"/>
          <w:sz w:val="24"/>
          <w:szCs w:val="24"/>
        </w:rPr>
      </w:pPr>
      <w:r w:rsidRPr="00A84E9B">
        <w:rPr>
          <w:rStyle w:val="Strong"/>
          <w:b w:val="0"/>
          <w:color w:val="333333"/>
          <w:sz w:val="24"/>
          <w:szCs w:val="24"/>
          <w:bdr w:val="none" w:sz="0" w:space="0" w:color="auto" w:frame="1"/>
        </w:rPr>
        <w:t>General Inquiries:</w:t>
      </w:r>
      <w:r w:rsidRPr="00A84E9B">
        <w:rPr>
          <w:rStyle w:val="apple-converted-space"/>
          <w:color w:val="333333"/>
          <w:sz w:val="24"/>
          <w:szCs w:val="24"/>
        </w:rPr>
        <w:t> </w:t>
      </w:r>
      <w:hyperlink r:id="rId17" w:history="1">
        <w:r w:rsidRPr="00A84E9B">
          <w:rPr>
            <w:rStyle w:val="Hyperlink"/>
            <w:color w:val="333333"/>
            <w:sz w:val="24"/>
            <w:szCs w:val="24"/>
          </w:rPr>
          <w:t>info@bbbs.org</w:t>
        </w:r>
      </w:hyperlink>
      <w:r w:rsidRPr="00A84E9B">
        <w:rPr>
          <w:color w:val="333333"/>
          <w:sz w:val="24"/>
          <w:szCs w:val="24"/>
        </w:rPr>
        <w:br/>
      </w:r>
      <w:r w:rsidRPr="00A84E9B">
        <w:rPr>
          <w:rStyle w:val="Strong"/>
          <w:b w:val="0"/>
          <w:color w:val="333333"/>
          <w:sz w:val="24"/>
          <w:szCs w:val="24"/>
          <w:bdr w:val="none" w:sz="0" w:space="0" w:color="auto" w:frame="1"/>
        </w:rPr>
        <w:t>Donations:</w:t>
      </w:r>
      <w:r w:rsidRPr="00A84E9B">
        <w:rPr>
          <w:rStyle w:val="apple-converted-space"/>
          <w:color w:val="333333"/>
          <w:sz w:val="24"/>
          <w:szCs w:val="24"/>
        </w:rPr>
        <w:t> </w:t>
      </w:r>
      <w:hyperlink r:id="rId18" w:history="1">
        <w:r w:rsidRPr="00A84E9B">
          <w:rPr>
            <w:rStyle w:val="Hyperlink"/>
            <w:color w:val="333333"/>
            <w:sz w:val="24"/>
            <w:szCs w:val="24"/>
          </w:rPr>
          <w:t>donations@bbbs.org</w:t>
        </w:r>
      </w:hyperlink>
      <w:r w:rsidRPr="00A84E9B">
        <w:rPr>
          <w:color w:val="333333"/>
          <w:sz w:val="24"/>
          <w:szCs w:val="24"/>
        </w:rPr>
        <w:br/>
      </w:r>
      <w:r w:rsidRPr="00A84E9B">
        <w:rPr>
          <w:rStyle w:val="Strong"/>
          <w:b w:val="0"/>
          <w:color w:val="333333"/>
          <w:sz w:val="24"/>
          <w:szCs w:val="24"/>
          <w:bdr w:val="none" w:sz="0" w:space="0" w:color="auto" w:frame="1"/>
        </w:rPr>
        <w:t>Media Relations:</w:t>
      </w:r>
      <w:r w:rsidRPr="00A84E9B">
        <w:rPr>
          <w:rStyle w:val="apple-converted-space"/>
          <w:color w:val="333333"/>
          <w:sz w:val="24"/>
          <w:szCs w:val="24"/>
        </w:rPr>
        <w:t> </w:t>
      </w:r>
      <w:hyperlink r:id="rId19" w:history="1">
        <w:r w:rsidRPr="00A84E9B">
          <w:rPr>
            <w:rStyle w:val="Hyperlink"/>
            <w:color w:val="333333"/>
            <w:sz w:val="24"/>
            <w:szCs w:val="24"/>
          </w:rPr>
          <w:t>media@bbbs.org</w:t>
        </w:r>
      </w:hyperlink>
      <w:r w:rsidRPr="00A84E9B">
        <w:rPr>
          <w:color w:val="333333"/>
          <w:sz w:val="24"/>
          <w:szCs w:val="24"/>
        </w:rPr>
        <w:br/>
      </w:r>
      <w:r w:rsidRPr="00A84E9B">
        <w:rPr>
          <w:rStyle w:val="Strong"/>
          <w:b w:val="0"/>
          <w:color w:val="333333"/>
          <w:sz w:val="24"/>
          <w:szCs w:val="24"/>
          <w:bdr w:val="none" w:sz="0" w:space="0" w:color="auto" w:frame="1"/>
        </w:rPr>
        <w:t>Alumni:</w:t>
      </w:r>
      <w:r w:rsidRPr="00A84E9B">
        <w:rPr>
          <w:rStyle w:val="apple-converted-space"/>
          <w:color w:val="333333"/>
          <w:sz w:val="24"/>
          <w:szCs w:val="24"/>
        </w:rPr>
        <w:t> </w:t>
      </w:r>
      <w:hyperlink r:id="rId20" w:history="1">
        <w:r w:rsidRPr="00A84E9B">
          <w:rPr>
            <w:rStyle w:val="Hyperlink"/>
            <w:color w:val="333333"/>
            <w:sz w:val="24"/>
            <w:szCs w:val="24"/>
          </w:rPr>
          <w:t>alumni@bbbs.org</w:t>
        </w:r>
      </w:hyperlink>
    </w:p>
    <w:p w14:paraId="0557DBA0" w14:textId="77777777" w:rsidR="00380FEF" w:rsidRPr="00A84E9B" w:rsidRDefault="00380FEF" w:rsidP="00F428F1">
      <w:pPr>
        <w:pStyle w:val="NormalWeb"/>
        <w:spacing w:before="0" w:beforeAutospacing="0" w:after="0" w:afterAutospacing="0" w:line="270" w:lineRule="atLeast"/>
        <w:textAlignment w:val="baseline"/>
        <w:rPr>
          <w:color w:val="333333"/>
          <w:sz w:val="24"/>
          <w:szCs w:val="24"/>
        </w:rPr>
      </w:pPr>
    </w:p>
    <w:p w14:paraId="16E453E7" w14:textId="77777777" w:rsidR="00A84E9B" w:rsidRDefault="00380FEF" w:rsidP="00380FEF">
      <w:pPr>
        <w:rPr>
          <w:rFonts w:ascii="Times" w:eastAsia="Times New Roman" w:hAnsi="Times" w:cs="Arial"/>
          <w:color w:val="484848"/>
        </w:rPr>
      </w:pPr>
      <w:r w:rsidRPr="00A171BA">
        <w:rPr>
          <w:rFonts w:ascii="Times" w:eastAsia="Times New Roman" w:hAnsi="Times" w:cs="Arial"/>
          <w:b/>
          <w:color w:val="484848"/>
          <w:shd w:val="clear" w:color="auto" w:fill="FFFFFF"/>
        </w:rPr>
        <w:t>American Camp Association</w:t>
      </w:r>
      <w:r w:rsidRPr="00A84E9B">
        <w:rPr>
          <w:rFonts w:ascii="Times" w:eastAsia="Times New Roman" w:hAnsi="Times" w:cs="Arial"/>
          <w:color w:val="484848"/>
        </w:rPr>
        <w:br/>
      </w:r>
      <w:r w:rsidRPr="00A84E9B">
        <w:rPr>
          <w:rFonts w:ascii="Times" w:eastAsia="Times New Roman" w:hAnsi="Times" w:cs="Arial"/>
          <w:color w:val="484848"/>
          <w:shd w:val="clear" w:color="auto" w:fill="FFFFFF"/>
        </w:rPr>
        <w:t>5000 State Road 67 North</w:t>
      </w:r>
      <w:r w:rsidRPr="00A84E9B">
        <w:rPr>
          <w:rFonts w:ascii="Times" w:eastAsia="Times New Roman" w:hAnsi="Times" w:cs="Arial"/>
          <w:color w:val="484848"/>
        </w:rPr>
        <w:br/>
      </w:r>
      <w:r w:rsidRPr="00A84E9B">
        <w:rPr>
          <w:rFonts w:ascii="Times" w:eastAsia="Times New Roman" w:hAnsi="Times" w:cs="Arial"/>
          <w:color w:val="484848"/>
          <w:shd w:val="clear" w:color="auto" w:fill="FFFFFF"/>
        </w:rPr>
        <w:t>Martinsville, IN 46151-7902</w:t>
      </w:r>
    </w:p>
    <w:p w14:paraId="4BAF5DA2" w14:textId="50738834" w:rsidR="00380FEF" w:rsidRDefault="00380FEF" w:rsidP="00380FEF">
      <w:pPr>
        <w:rPr>
          <w:rFonts w:ascii="Times" w:eastAsia="Times New Roman" w:hAnsi="Times" w:cs="Times New Roman"/>
        </w:rPr>
      </w:pPr>
      <w:r w:rsidRPr="00A84E9B">
        <w:rPr>
          <w:rFonts w:ascii="Times" w:eastAsia="Times New Roman" w:hAnsi="Times" w:cs="Arial"/>
          <w:color w:val="484848"/>
          <w:shd w:val="clear" w:color="auto" w:fill="FFFFFF"/>
        </w:rPr>
        <w:t>Phone: 800-428-2267</w:t>
      </w:r>
      <w:r w:rsidRPr="00A84E9B">
        <w:rPr>
          <w:rFonts w:ascii="Times" w:eastAsia="Times New Roman" w:hAnsi="Times" w:cs="Arial"/>
          <w:color w:val="484848"/>
        </w:rPr>
        <w:br/>
      </w:r>
      <w:r w:rsidRPr="00A84E9B">
        <w:rPr>
          <w:rFonts w:ascii="Times" w:eastAsia="Times New Roman" w:hAnsi="Times" w:cs="Arial"/>
          <w:color w:val="484848"/>
          <w:shd w:val="clear" w:color="auto" w:fill="FFFFFF"/>
        </w:rPr>
        <w:t>Phone: 765-342-8456</w:t>
      </w:r>
      <w:r w:rsidRPr="00A84E9B">
        <w:rPr>
          <w:rFonts w:ascii="Times" w:eastAsia="Times New Roman" w:hAnsi="Times" w:cs="Arial"/>
          <w:color w:val="484848"/>
        </w:rPr>
        <w:br/>
      </w:r>
      <w:r w:rsidRPr="00A84E9B">
        <w:rPr>
          <w:rFonts w:ascii="Times" w:eastAsia="Times New Roman" w:hAnsi="Times" w:cs="Arial"/>
          <w:color w:val="484848"/>
          <w:shd w:val="clear" w:color="auto" w:fill="FFFFFF"/>
        </w:rPr>
        <w:t>Fax: 765-342-2065</w:t>
      </w:r>
      <w:r w:rsidRPr="00A84E9B">
        <w:rPr>
          <w:rFonts w:ascii="Times" w:eastAsia="Times New Roman" w:hAnsi="Times" w:cs="Arial"/>
          <w:color w:val="484848"/>
        </w:rPr>
        <w:br/>
      </w:r>
      <w:r w:rsidRPr="00A84E9B">
        <w:rPr>
          <w:rFonts w:ascii="Times" w:eastAsia="Times New Roman" w:hAnsi="Times" w:cs="Arial"/>
          <w:color w:val="484848"/>
          <w:shd w:val="clear" w:color="auto" w:fill="FFFFFF"/>
        </w:rPr>
        <w:t>Web:</w:t>
      </w:r>
      <w:r w:rsidRPr="00A84E9B">
        <w:rPr>
          <w:rStyle w:val="apple-converted-space"/>
          <w:rFonts w:ascii="Times" w:eastAsia="Times New Roman" w:hAnsi="Times" w:cs="Arial"/>
          <w:color w:val="484848"/>
          <w:shd w:val="clear" w:color="auto" w:fill="FFFFFF"/>
        </w:rPr>
        <w:t> </w:t>
      </w:r>
      <w:hyperlink r:id="rId21" w:history="1">
        <w:r w:rsidRPr="00A84E9B">
          <w:rPr>
            <w:rStyle w:val="Hyperlink"/>
            <w:rFonts w:ascii="Times" w:eastAsia="Times New Roman" w:hAnsi="Times" w:cs="Arial"/>
            <w:color w:val="004E9B"/>
            <w:shd w:val="clear" w:color="auto" w:fill="FFFFFF"/>
          </w:rPr>
          <w:t>www.ACAcamps.org</w:t>
        </w:r>
      </w:hyperlink>
    </w:p>
    <w:p w14:paraId="12221382" w14:textId="77777777" w:rsidR="005033D5" w:rsidRDefault="005033D5" w:rsidP="00380FEF">
      <w:pPr>
        <w:rPr>
          <w:rFonts w:ascii="Times" w:eastAsia="Times New Roman" w:hAnsi="Times" w:cs="Times New Roman"/>
        </w:rPr>
      </w:pPr>
    </w:p>
    <w:p w14:paraId="191FFACE" w14:textId="77777777" w:rsidR="00E32EB4" w:rsidRDefault="00524F87" w:rsidP="00380FEF">
      <w:pPr>
        <w:rPr>
          <w:rFonts w:ascii="Times" w:eastAsia="Times New Roman" w:hAnsi="Times" w:cs="Times New Roman"/>
          <w:b/>
        </w:rPr>
      </w:pPr>
      <w:r>
        <w:rPr>
          <w:rFonts w:ascii="Times" w:eastAsia="Times New Roman" w:hAnsi="Times" w:cs="Times New Roman"/>
          <w:b/>
        </w:rPr>
        <w:t>Childcare Information S</w:t>
      </w:r>
      <w:r w:rsidR="005033D5" w:rsidRPr="00524F87">
        <w:rPr>
          <w:rFonts w:ascii="Times" w:eastAsia="Times New Roman" w:hAnsi="Times" w:cs="Times New Roman"/>
          <w:b/>
        </w:rPr>
        <w:t xml:space="preserve">ervices </w:t>
      </w:r>
    </w:p>
    <w:p w14:paraId="55B94880" w14:textId="7AE57637" w:rsidR="005033D5" w:rsidRDefault="005033D5" w:rsidP="00380FEF">
      <w:pPr>
        <w:rPr>
          <w:rFonts w:ascii="Times" w:eastAsia="Times New Roman" w:hAnsi="Times" w:cs="Times New Roman"/>
        </w:rPr>
      </w:pPr>
      <w:r>
        <w:rPr>
          <w:rFonts w:ascii="Times" w:eastAsia="Times New Roman" w:hAnsi="Times" w:cs="Times New Roman"/>
        </w:rPr>
        <w:t xml:space="preserve">1800 870 2323 </w:t>
      </w:r>
    </w:p>
    <w:p w14:paraId="1A5AF0DF" w14:textId="77777777" w:rsidR="00536C8D" w:rsidRDefault="00536C8D" w:rsidP="00380FEF">
      <w:pPr>
        <w:rPr>
          <w:rFonts w:ascii="Times" w:eastAsia="Times New Roman" w:hAnsi="Times" w:cs="Times New Roman"/>
        </w:rPr>
      </w:pPr>
    </w:p>
    <w:p w14:paraId="2DD75BFA" w14:textId="5298EA56" w:rsidR="00536C8D" w:rsidRPr="00A84E9B" w:rsidRDefault="00536C8D" w:rsidP="00380FEF">
      <w:pPr>
        <w:rPr>
          <w:rFonts w:ascii="Times" w:eastAsia="Times New Roman" w:hAnsi="Times" w:cs="Times New Roman"/>
        </w:rPr>
      </w:pPr>
      <w:r>
        <w:rPr>
          <w:rFonts w:ascii="Times" w:eastAsia="Times New Roman" w:hAnsi="Times" w:cs="Times New Roman"/>
        </w:rPr>
        <w:t xml:space="preserve">For more community programs visit </w:t>
      </w:r>
      <w:hyperlink r:id="rId22" w:history="1">
        <w:r>
          <w:rPr>
            <w:rFonts w:ascii="Helvetica" w:hAnsi="Helvetica" w:cs="Helvetica"/>
            <w:color w:val="386EFF"/>
            <w:u w:val="single" w:color="386EFF"/>
          </w:rPr>
          <w:t>http://www.referweb.net/chesco/</w:t>
        </w:r>
      </w:hyperlink>
    </w:p>
    <w:p w14:paraId="169141A0" w14:textId="77777777" w:rsidR="00380FEF" w:rsidRPr="00F428F1" w:rsidRDefault="00380FEF" w:rsidP="00F428F1">
      <w:pPr>
        <w:pStyle w:val="NormalWeb"/>
        <w:spacing w:before="0" w:beforeAutospacing="0" w:after="0" w:afterAutospacing="0" w:line="270" w:lineRule="atLeast"/>
        <w:textAlignment w:val="baseline"/>
        <w:rPr>
          <w:color w:val="333333"/>
          <w:sz w:val="24"/>
          <w:szCs w:val="24"/>
        </w:rPr>
      </w:pPr>
    </w:p>
    <w:p w14:paraId="4A9630FE" w14:textId="77777777" w:rsidR="00F428F1" w:rsidRDefault="00F428F1" w:rsidP="000E3F29">
      <w:pPr>
        <w:pStyle w:val="ListParagraph"/>
        <w:ind w:left="768"/>
        <w:rPr>
          <w:rFonts w:ascii="Times" w:hAnsi="Times"/>
        </w:rPr>
      </w:pPr>
    </w:p>
    <w:p w14:paraId="7EE2564A" w14:textId="77777777" w:rsidR="00F428F1" w:rsidRDefault="00F428F1" w:rsidP="000E3F29">
      <w:pPr>
        <w:pStyle w:val="ListParagraph"/>
        <w:ind w:left="768"/>
        <w:rPr>
          <w:rFonts w:ascii="Times" w:hAnsi="Times"/>
        </w:rPr>
      </w:pPr>
    </w:p>
    <w:p w14:paraId="5D46E484" w14:textId="77777777" w:rsidR="00ED53B2" w:rsidRDefault="00ED53B2" w:rsidP="00ED53B2">
      <w:pPr>
        <w:pStyle w:val="ListParagraph"/>
        <w:ind w:left="768"/>
        <w:rPr>
          <w:rFonts w:ascii="Times" w:hAnsi="Times"/>
        </w:rPr>
      </w:pPr>
    </w:p>
    <w:p w14:paraId="03B9957E" w14:textId="77777777" w:rsidR="00ED53B2" w:rsidRDefault="00ED53B2" w:rsidP="00ED53B2">
      <w:pPr>
        <w:pStyle w:val="ListParagraph"/>
        <w:ind w:left="768"/>
        <w:rPr>
          <w:rFonts w:ascii="Times" w:hAnsi="Times"/>
        </w:rPr>
      </w:pPr>
    </w:p>
    <w:p w14:paraId="01A8A7B8" w14:textId="77777777" w:rsidR="00ED53B2" w:rsidRDefault="00ED53B2" w:rsidP="00ED53B2">
      <w:pPr>
        <w:pStyle w:val="ListParagraph"/>
        <w:ind w:left="768"/>
        <w:rPr>
          <w:rFonts w:ascii="Times" w:hAnsi="Times"/>
        </w:rPr>
      </w:pPr>
    </w:p>
    <w:p w14:paraId="3E36E003" w14:textId="77777777" w:rsidR="00ED53B2" w:rsidRDefault="00ED53B2" w:rsidP="00ED53B2">
      <w:pPr>
        <w:pStyle w:val="ListParagraph"/>
        <w:ind w:left="768"/>
        <w:rPr>
          <w:rFonts w:ascii="Times" w:hAnsi="Times"/>
        </w:rPr>
      </w:pPr>
    </w:p>
    <w:p w14:paraId="5A3CA656" w14:textId="77777777" w:rsidR="00ED53B2" w:rsidRDefault="00ED53B2" w:rsidP="00ED53B2">
      <w:pPr>
        <w:pStyle w:val="ListParagraph"/>
        <w:ind w:left="768"/>
        <w:rPr>
          <w:rFonts w:ascii="Times" w:hAnsi="Times"/>
        </w:rPr>
      </w:pPr>
    </w:p>
    <w:p w14:paraId="63C60EFA" w14:textId="77777777" w:rsidR="00ED53B2" w:rsidRDefault="00ED53B2" w:rsidP="00ED53B2">
      <w:pPr>
        <w:pStyle w:val="ListParagraph"/>
        <w:ind w:left="768"/>
        <w:rPr>
          <w:rFonts w:ascii="Times" w:hAnsi="Times"/>
        </w:rPr>
      </w:pPr>
    </w:p>
    <w:p w14:paraId="40396F93" w14:textId="77777777" w:rsidR="00ED53B2" w:rsidRDefault="00ED53B2" w:rsidP="00ED53B2">
      <w:pPr>
        <w:pStyle w:val="ListParagraph"/>
        <w:ind w:left="768"/>
        <w:rPr>
          <w:rFonts w:ascii="Times" w:hAnsi="Times"/>
        </w:rPr>
      </w:pPr>
    </w:p>
    <w:p w14:paraId="767A43AC" w14:textId="77777777" w:rsidR="00ED53B2" w:rsidRDefault="00ED53B2" w:rsidP="00ED53B2">
      <w:pPr>
        <w:pStyle w:val="ListParagraph"/>
        <w:ind w:left="768"/>
        <w:rPr>
          <w:rFonts w:ascii="Times" w:hAnsi="Times"/>
        </w:rPr>
      </w:pPr>
    </w:p>
    <w:p w14:paraId="4B83258E" w14:textId="77777777" w:rsidR="00ED53B2" w:rsidRDefault="00ED53B2" w:rsidP="00ED53B2">
      <w:pPr>
        <w:pStyle w:val="ListParagraph"/>
        <w:ind w:left="768"/>
        <w:rPr>
          <w:rFonts w:ascii="Times" w:hAnsi="Times"/>
        </w:rPr>
      </w:pPr>
    </w:p>
    <w:p w14:paraId="01448D09" w14:textId="77777777" w:rsidR="00ED53B2" w:rsidRDefault="00ED53B2" w:rsidP="00ED53B2">
      <w:pPr>
        <w:pStyle w:val="ListParagraph"/>
        <w:ind w:left="768"/>
        <w:rPr>
          <w:rFonts w:ascii="Times" w:hAnsi="Times"/>
        </w:rPr>
      </w:pPr>
    </w:p>
    <w:p w14:paraId="3DE33A95" w14:textId="77777777" w:rsidR="00ED53B2" w:rsidRDefault="00ED53B2" w:rsidP="00ED53B2">
      <w:pPr>
        <w:pStyle w:val="ListParagraph"/>
        <w:ind w:left="768"/>
        <w:rPr>
          <w:rFonts w:ascii="Times" w:hAnsi="Times"/>
        </w:rPr>
      </w:pPr>
    </w:p>
    <w:p w14:paraId="514B3554" w14:textId="77777777" w:rsidR="00ED53B2" w:rsidRDefault="00ED53B2" w:rsidP="00ED53B2">
      <w:pPr>
        <w:pStyle w:val="ListParagraph"/>
        <w:ind w:left="768"/>
        <w:rPr>
          <w:rFonts w:ascii="Times" w:hAnsi="Times"/>
        </w:rPr>
      </w:pPr>
    </w:p>
    <w:p w14:paraId="4D49BC98" w14:textId="77777777" w:rsidR="00ED53B2" w:rsidRDefault="00ED53B2" w:rsidP="00ED53B2">
      <w:pPr>
        <w:pStyle w:val="ListParagraph"/>
        <w:ind w:left="768"/>
        <w:rPr>
          <w:rFonts w:ascii="Times" w:hAnsi="Times"/>
        </w:rPr>
      </w:pPr>
    </w:p>
    <w:p w14:paraId="050F1469" w14:textId="77777777" w:rsidR="00ED53B2" w:rsidRDefault="00ED53B2" w:rsidP="00ED53B2">
      <w:pPr>
        <w:pStyle w:val="ListParagraph"/>
        <w:ind w:left="768"/>
        <w:rPr>
          <w:rFonts w:ascii="Times" w:hAnsi="Times"/>
        </w:rPr>
      </w:pPr>
    </w:p>
    <w:p w14:paraId="2E8EA04A" w14:textId="77777777" w:rsidR="00ED53B2" w:rsidRDefault="00ED53B2" w:rsidP="00ED53B2">
      <w:pPr>
        <w:pStyle w:val="ListParagraph"/>
        <w:ind w:left="768"/>
        <w:rPr>
          <w:rFonts w:ascii="Times" w:hAnsi="Times"/>
        </w:rPr>
      </w:pPr>
    </w:p>
    <w:p w14:paraId="4FF523D3" w14:textId="77777777" w:rsidR="00E32EB4" w:rsidRDefault="00E32EB4" w:rsidP="000E3F29">
      <w:pPr>
        <w:pStyle w:val="ListParagraph"/>
        <w:ind w:left="768"/>
        <w:jc w:val="center"/>
        <w:rPr>
          <w:rFonts w:ascii="Times" w:hAnsi="Times"/>
          <w:b/>
          <w:sz w:val="32"/>
          <w:szCs w:val="32"/>
        </w:rPr>
      </w:pPr>
    </w:p>
    <w:p w14:paraId="30A80DCD" w14:textId="7D3A96C9" w:rsidR="00ED53B2" w:rsidRPr="000E3F29" w:rsidRDefault="00276846" w:rsidP="000E3F29">
      <w:pPr>
        <w:pStyle w:val="ListParagraph"/>
        <w:ind w:left="768"/>
        <w:jc w:val="center"/>
        <w:rPr>
          <w:rFonts w:ascii="Times" w:hAnsi="Times"/>
          <w:b/>
          <w:sz w:val="32"/>
          <w:szCs w:val="32"/>
        </w:rPr>
      </w:pPr>
      <w:r>
        <w:rPr>
          <w:rFonts w:ascii="Times" w:hAnsi="Times"/>
          <w:b/>
          <w:sz w:val="32"/>
          <w:szCs w:val="32"/>
        </w:rPr>
        <w:t>Appendix 6</w:t>
      </w:r>
      <w:r w:rsidR="000E3F29" w:rsidRPr="000E3F29">
        <w:rPr>
          <w:rFonts w:ascii="Times" w:hAnsi="Times"/>
          <w:b/>
          <w:sz w:val="32"/>
          <w:szCs w:val="32"/>
        </w:rPr>
        <w:t>.</w:t>
      </w:r>
    </w:p>
    <w:p w14:paraId="3A263FEC" w14:textId="77777777" w:rsidR="00ED53B2" w:rsidRDefault="00ED53B2" w:rsidP="00ED53B2">
      <w:pPr>
        <w:pStyle w:val="ListParagraph"/>
        <w:ind w:left="768"/>
        <w:rPr>
          <w:rFonts w:ascii="Times" w:hAnsi="Times"/>
        </w:rPr>
      </w:pPr>
    </w:p>
    <w:p w14:paraId="0DC1C13B" w14:textId="1646AB7E" w:rsidR="000B693C" w:rsidRPr="00F471F7" w:rsidRDefault="00FC48DB" w:rsidP="00F471F7">
      <w:pPr>
        <w:rPr>
          <w:rFonts w:ascii="Times" w:hAnsi="Times"/>
        </w:rPr>
      </w:pPr>
      <w:hyperlink r:id="rId23" w:history="1">
        <w:r w:rsidR="000B693C" w:rsidRPr="00F471F7">
          <w:rPr>
            <w:rStyle w:val="Hyperlink"/>
            <w:rFonts w:ascii="Times" w:hAnsi="Times" w:cs="Times New Roman"/>
          </w:rPr>
          <w:t>http://www.choosemyplate.gov/budget/index.html</w:t>
        </w:r>
      </w:hyperlink>
      <w:r w:rsidR="000B693C" w:rsidRPr="00F471F7">
        <w:rPr>
          <w:rFonts w:ascii="Times" w:hAnsi="Times"/>
        </w:rPr>
        <w:t xml:space="preserve"> </w:t>
      </w:r>
    </w:p>
    <w:p w14:paraId="3C421F00" w14:textId="77777777" w:rsidR="000B693C" w:rsidRPr="00B937AC" w:rsidRDefault="000B693C" w:rsidP="000B693C">
      <w:pPr>
        <w:rPr>
          <w:rFonts w:ascii="Times" w:hAnsi="Times"/>
        </w:rPr>
      </w:pPr>
    </w:p>
    <w:p w14:paraId="2002F335" w14:textId="4D8AAC01" w:rsidR="00CC1592" w:rsidRDefault="00CC1592" w:rsidP="00CC1592">
      <w:pPr>
        <w:pStyle w:val="Heading2"/>
        <w:shd w:val="clear" w:color="auto" w:fill="FFFFFF"/>
        <w:spacing w:before="0"/>
        <w:rPr>
          <w:rFonts w:ascii="Arial" w:eastAsia="Times New Roman" w:hAnsi="Arial" w:cs="Arial"/>
          <w:color w:val="666666"/>
          <w:spacing w:val="-7"/>
          <w:sz w:val="33"/>
          <w:szCs w:val="33"/>
        </w:rPr>
      </w:pPr>
      <w:r>
        <w:rPr>
          <w:rFonts w:ascii="Arial" w:eastAsia="Times New Roman" w:hAnsi="Arial" w:cs="Arial"/>
          <w:color w:val="666666"/>
          <w:spacing w:val="-7"/>
          <w:sz w:val="33"/>
          <w:szCs w:val="33"/>
        </w:rPr>
        <w:t>Save More at the Store </w:t>
      </w:r>
    </w:p>
    <w:p w14:paraId="2C38FD1D" w14:textId="77777777" w:rsidR="00CC1592" w:rsidRPr="00CC1592" w:rsidRDefault="00CC1592" w:rsidP="00CC1592">
      <w:pPr>
        <w:pStyle w:val="NormalWeb"/>
        <w:shd w:val="clear" w:color="auto" w:fill="FFFFFF"/>
        <w:spacing w:before="120" w:beforeAutospacing="0" w:after="120" w:afterAutospacing="0" w:line="234" w:lineRule="atLeast"/>
        <w:rPr>
          <w:rFonts w:ascii="Arial" w:hAnsi="Arial" w:cs="Arial"/>
          <w:color w:val="666666"/>
        </w:rPr>
      </w:pPr>
      <w:r w:rsidRPr="00CC1592">
        <w:rPr>
          <w:rStyle w:val="Strong"/>
          <w:rFonts w:ascii="Arial" w:hAnsi="Arial" w:cs="Arial"/>
          <w:color w:val="666666"/>
        </w:rPr>
        <w:t>The smartest shoppers know that saving money is more than luck. When shopping for groceries, it’s about having a game plan and making smart decisions about what to put in your cart.</w:t>
      </w:r>
      <w:r w:rsidRPr="00CC1592">
        <w:rPr>
          <w:rFonts w:ascii="Arial" w:hAnsi="Arial" w:cs="Arial"/>
          <w:color w:val="666666"/>
        </w:rPr>
        <w:br/>
      </w:r>
      <w:r w:rsidRPr="00CC1592">
        <w:rPr>
          <w:rFonts w:ascii="Arial" w:hAnsi="Arial" w:cs="Arial"/>
          <w:color w:val="666666"/>
        </w:rPr>
        <w:br/>
        <w:t>Stretch your dollar with these helpful tips:</w:t>
      </w:r>
    </w:p>
    <w:p w14:paraId="2153189B" w14:textId="77777777" w:rsidR="00CC1592" w:rsidRPr="00CC1592" w:rsidRDefault="00CC1592" w:rsidP="00CC1592">
      <w:pPr>
        <w:numPr>
          <w:ilvl w:val="0"/>
          <w:numId w:val="28"/>
        </w:numPr>
        <w:shd w:val="clear" w:color="auto" w:fill="FFFFFF"/>
        <w:ind w:left="225"/>
        <w:rPr>
          <w:rFonts w:ascii="Arial" w:eastAsia="Times New Roman" w:hAnsi="Arial" w:cs="Arial"/>
          <w:color w:val="666666"/>
          <w:sz w:val="20"/>
          <w:szCs w:val="20"/>
        </w:rPr>
      </w:pPr>
      <w:r w:rsidRPr="00CC1592">
        <w:rPr>
          <w:rStyle w:val="Strong"/>
          <w:rFonts w:ascii="Arial" w:eastAsia="Times New Roman" w:hAnsi="Arial" w:cs="Arial"/>
          <w:color w:val="666666"/>
          <w:sz w:val="20"/>
          <w:szCs w:val="20"/>
        </w:rPr>
        <w:t>Eat before you shop.</w:t>
      </w:r>
      <w:r w:rsidRPr="00CC1592">
        <w:rPr>
          <w:rStyle w:val="apple-converted-space"/>
          <w:rFonts w:ascii="Arial" w:eastAsia="Times New Roman" w:hAnsi="Arial" w:cs="Arial"/>
          <w:color w:val="666666"/>
          <w:sz w:val="20"/>
          <w:szCs w:val="20"/>
        </w:rPr>
        <w:t> </w:t>
      </w:r>
      <w:r w:rsidRPr="00CC1592">
        <w:rPr>
          <w:rFonts w:ascii="Arial" w:eastAsia="Times New Roman" w:hAnsi="Arial" w:cs="Arial"/>
          <w:color w:val="666666"/>
          <w:sz w:val="20"/>
          <w:szCs w:val="20"/>
        </w:rPr>
        <w:t>Grocery shopping hungry can lead to impulse buying and unhealthy food choices.</w:t>
      </w:r>
    </w:p>
    <w:p w14:paraId="0BE3A856" w14:textId="77777777" w:rsidR="00CC1592" w:rsidRPr="00CC1592" w:rsidRDefault="00CC1592" w:rsidP="00CC1592">
      <w:pPr>
        <w:numPr>
          <w:ilvl w:val="0"/>
          <w:numId w:val="28"/>
        </w:numPr>
        <w:shd w:val="clear" w:color="auto" w:fill="FFFFFF"/>
        <w:ind w:left="225"/>
        <w:rPr>
          <w:rFonts w:ascii="Arial" w:eastAsia="Times New Roman" w:hAnsi="Arial" w:cs="Arial"/>
          <w:color w:val="666666"/>
          <w:sz w:val="20"/>
          <w:szCs w:val="20"/>
        </w:rPr>
      </w:pPr>
      <w:r w:rsidRPr="00CC1592">
        <w:rPr>
          <w:rStyle w:val="Strong"/>
          <w:rFonts w:ascii="Arial" w:eastAsia="Times New Roman" w:hAnsi="Arial" w:cs="Arial"/>
          <w:color w:val="666666"/>
          <w:sz w:val="20"/>
          <w:szCs w:val="20"/>
        </w:rPr>
        <w:t>Read the sales flyer.</w:t>
      </w:r>
      <w:r w:rsidRPr="00CC1592">
        <w:rPr>
          <w:rStyle w:val="apple-converted-space"/>
          <w:rFonts w:ascii="Arial" w:eastAsia="Times New Roman" w:hAnsi="Arial" w:cs="Arial"/>
          <w:color w:val="666666"/>
          <w:sz w:val="20"/>
          <w:szCs w:val="20"/>
        </w:rPr>
        <w:t> </w:t>
      </w:r>
      <w:r w:rsidRPr="00CC1592">
        <w:rPr>
          <w:rFonts w:ascii="Arial" w:eastAsia="Times New Roman" w:hAnsi="Arial" w:cs="Arial"/>
          <w:color w:val="666666"/>
          <w:sz w:val="20"/>
          <w:szCs w:val="20"/>
        </w:rPr>
        <w:t>Sales flyers are usually released mid-week and can be found at the store’s entrance, in the newspaper, or on their website.</w:t>
      </w:r>
    </w:p>
    <w:p w14:paraId="37BD9D4C" w14:textId="6B40CC6C" w:rsidR="00CC1592" w:rsidRPr="00CC1592" w:rsidRDefault="00CC1592" w:rsidP="00CC1592">
      <w:pPr>
        <w:numPr>
          <w:ilvl w:val="0"/>
          <w:numId w:val="28"/>
        </w:numPr>
        <w:shd w:val="clear" w:color="auto" w:fill="FFFFFF"/>
        <w:ind w:left="225"/>
        <w:rPr>
          <w:rFonts w:ascii="Arial" w:eastAsia="Times New Roman" w:hAnsi="Arial" w:cs="Arial"/>
          <w:color w:val="666666"/>
          <w:sz w:val="20"/>
          <w:szCs w:val="20"/>
        </w:rPr>
      </w:pPr>
      <w:r w:rsidRPr="00CC1592">
        <w:rPr>
          <w:rStyle w:val="Strong"/>
          <w:rFonts w:ascii="Arial" w:eastAsia="Times New Roman" w:hAnsi="Arial" w:cs="Arial"/>
          <w:color w:val="666666"/>
          <w:sz w:val="20"/>
          <w:szCs w:val="20"/>
        </w:rPr>
        <w:t>Use coupons</w:t>
      </w:r>
      <w:r w:rsidRPr="00CC1592">
        <w:rPr>
          <w:rStyle w:val="apple-converted-space"/>
          <w:rFonts w:ascii="Arial" w:eastAsia="Times New Roman" w:hAnsi="Arial" w:cs="Arial"/>
          <w:color w:val="666666"/>
          <w:sz w:val="20"/>
          <w:szCs w:val="20"/>
        </w:rPr>
        <w:t> </w:t>
      </w:r>
      <w:r w:rsidRPr="00CC1592">
        <w:rPr>
          <w:rFonts w:ascii="Arial" w:eastAsia="Times New Roman" w:hAnsi="Arial" w:cs="Arial"/>
          <w:color w:val="666666"/>
          <w:sz w:val="20"/>
          <w:szCs w:val="20"/>
        </w:rPr>
        <w:t xml:space="preserve">– but only for items that you know you’ll use. If you don’t need an item right away, save the coupon and see if it goes on sale. </w:t>
      </w:r>
    </w:p>
    <w:p w14:paraId="00482CFA" w14:textId="77777777" w:rsidR="00CC1592" w:rsidRPr="00CC1592" w:rsidRDefault="00CC1592" w:rsidP="00CC1592">
      <w:pPr>
        <w:numPr>
          <w:ilvl w:val="0"/>
          <w:numId w:val="28"/>
        </w:numPr>
        <w:shd w:val="clear" w:color="auto" w:fill="FFFFFF"/>
        <w:ind w:left="225"/>
        <w:rPr>
          <w:rFonts w:ascii="Arial" w:eastAsia="Times New Roman" w:hAnsi="Arial" w:cs="Arial"/>
          <w:color w:val="666666"/>
          <w:sz w:val="20"/>
          <w:szCs w:val="20"/>
        </w:rPr>
      </w:pPr>
      <w:r w:rsidRPr="00CC1592">
        <w:rPr>
          <w:rStyle w:val="Strong"/>
          <w:rFonts w:ascii="Arial" w:eastAsia="Times New Roman" w:hAnsi="Arial" w:cs="Arial"/>
          <w:color w:val="666666"/>
          <w:sz w:val="20"/>
          <w:szCs w:val="20"/>
        </w:rPr>
        <w:t>Look up and down for savings.</w:t>
      </w:r>
      <w:r w:rsidRPr="00CC1592">
        <w:rPr>
          <w:rStyle w:val="apple-converted-space"/>
          <w:rFonts w:ascii="Arial" w:eastAsia="Times New Roman" w:hAnsi="Arial" w:cs="Arial"/>
          <w:color w:val="666666"/>
          <w:sz w:val="20"/>
          <w:szCs w:val="20"/>
        </w:rPr>
        <w:t> </w:t>
      </w:r>
      <w:r w:rsidRPr="00CC1592">
        <w:rPr>
          <w:rFonts w:ascii="Arial" w:eastAsia="Times New Roman" w:hAnsi="Arial" w:cs="Arial"/>
          <w:color w:val="666666"/>
          <w:sz w:val="20"/>
          <w:szCs w:val="20"/>
        </w:rPr>
        <w:t>Stores often stock the priciest items at eye level. You can save big by looking at the upper and lower shelves too.</w:t>
      </w:r>
    </w:p>
    <w:p w14:paraId="6BF2276B" w14:textId="77777777" w:rsidR="00CC1592" w:rsidRPr="00CC1592" w:rsidRDefault="00CC1592" w:rsidP="00CC1592">
      <w:pPr>
        <w:numPr>
          <w:ilvl w:val="0"/>
          <w:numId w:val="28"/>
        </w:numPr>
        <w:shd w:val="clear" w:color="auto" w:fill="FFFFFF"/>
        <w:ind w:left="225"/>
        <w:rPr>
          <w:rFonts w:ascii="Arial" w:eastAsia="Times New Roman" w:hAnsi="Arial" w:cs="Arial"/>
          <w:color w:val="666666"/>
          <w:sz w:val="20"/>
          <w:szCs w:val="20"/>
        </w:rPr>
      </w:pPr>
      <w:r w:rsidRPr="00CC1592">
        <w:rPr>
          <w:rStyle w:val="Strong"/>
          <w:rFonts w:ascii="Arial" w:eastAsia="Times New Roman" w:hAnsi="Arial" w:cs="Arial"/>
          <w:color w:val="666666"/>
          <w:sz w:val="20"/>
          <w:szCs w:val="20"/>
        </w:rPr>
        <w:t>Check for store brands.</w:t>
      </w:r>
      <w:r w:rsidRPr="00CC1592">
        <w:rPr>
          <w:rStyle w:val="apple-converted-space"/>
          <w:rFonts w:ascii="Arial" w:eastAsia="Times New Roman" w:hAnsi="Arial" w:cs="Arial"/>
          <w:color w:val="666666"/>
          <w:sz w:val="20"/>
          <w:szCs w:val="20"/>
        </w:rPr>
        <w:t> </w:t>
      </w:r>
      <w:r w:rsidRPr="00CC1592">
        <w:rPr>
          <w:rFonts w:ascii="Arial" w:eastAsia="Times New Roman" w:hAnsi="Arial" w:cs="Arial"/>
          <w:color w:val="666666"/>
          <w:sz w:val="20"/>
          <w:szCs w:val="20"/>
        </w:rPr>
        <w:t>Most stores offer their own brand of products that often cost less than name brands.</w:t>
      </w:r>
    </w:p>
    <w:p w14:paraId="43DF2158" w14:textId="77777777" w:rsidR="00CC1592" w:rsidRPr="00CC1592" w:rsidRDefault="00CC1592" w:rsidP="00CC1592">
      <w:pPr>
        <w:numPr>
          <w:ilvl w:val="0"/>
          <w:numId w:val="28"/>
        </w:numPr>
        <w:shd w:val="clear" w:color="auto" w:fill="FFFFFF"/>
        <w:ind w:left="225"/>
        <w:rPr>
          <w:rFonts w:ascii="Arial" w:eastAsia="Times New Roman" w:hAnsi="Arial" w:cs="Arial"/>
          <w:color w:val="666666"/>
          <w:sz w:val="20"/>
          <w:szCs w:val="20"/>
        </w:rPr>
      </w:pPr>
      <w:r w:rsidRPr="00CC1592">
        <w:rPr>
          <w:rStyle w:val="Strong"/>
          <w:rFonts w:ascii="Arial" w:eastAsia="Times New Roman" w:hAnsi="Arial" w:cs="Arial"/>
          <w:color w:val="666666"/>
          <w:sz w:val="20"/>
          <w:szCs w:val="20"/>
        </w:rPr>
        <w:t>Grab from the back.</w:t>
      </w:r>
      <w:r w:rsidRPr="00CC1592">
        <w:rPr>
          <w:rStyle w:val="apple-converted-space"/>
          <w:rFonts w:ascii="Arial" w:eastAsia="Times New Roman" w:hAnsi="Arial" w:cs="Arial"/>
          <w:color w:val="666666"/>
          <w:sz w:val="20"/>
          <w:szCs w:val="20"/>
        </w:rPr>
        <w:t> </w:t>
      </w:r>
      <w:r w:rsidRPr="00CC1592">
        <w:rPr>
          <w:rFonts w:ascii="Arial" w:eastAsia="Times New Roman" w:hAnsi="Arial" w:cs="Arial"/>
          <w:color w:val="666666"/>
          <w:sz w:val="20"/>
          <w:szCs w:val="20"/>
        </w:rPr>
        <w:t>Stores typically stock shelves from back to front, placing the newest items behind the older ones. Reach in the back for the freshest items especially in the produce, dairy, and meat aisles.</w:t>
      </w:r>
    </w:p>
    <w:p w14:paraId="620EFD5D" w14:textId="77777777" w:rsidR="00CC1592" w:rsidRPr="00CC1592" w:rsidRDefault="00CC1592" w:rsidP="00CC1592">
      <w:pPr>
        <w:numPr>
          <w:ilvl w:val="0"/>
          <w:numId w:val="28"/>
        </w:numPr>
        <w:shd w:val="clear" w:color="auto" w:fill="FFFFFF"/>
        <w:ind w:left="225"/>
        <w:rPr>
          <w:rFonts w:ascii="Arial" w:eastAsia="Times New Roman" w:hAnsi="Arial" w:cs="Arial"/>
          <w:color w:val="666666"/>
          <w:sz w:val="20"/>
          <w:szCs w:val="20"/>
        </w:rPr>
      </w:pPr>
      <w:r w:rsidRPr="00CC1592">
        <w:rPr>
          <w:rStyle w:val="Strong"/>
          <w:rFonts w:ascii="Arial" w:eastAsia="Times New Roman" w:hAnsi="Arial" w:cs="Arial"/>
          <w:color w:val="666666"/>
          <w:sz w:val="20"/>
          <w:szCs w:val="20"/>
        </w:rPr>
        <w:t>Ask for a rain check.</w:t>
      </w:r>
      <w:r w:rsidRPr="00CC1592">
        <w:rPr>
          <w:rStyle w:val="apple-converted-space"/>
          <w:rFonts w:ascii="Arial" w:eastAsia="Times New Roman" w:hAnsi="Arial" w:cs="Arial"/>
          <w:color w:val="666666"/>
          <w:sz w:val="20"/>
          <w:szCs w:val="20"/>
        </w:rPr>
        <w:t> </w:t>
      </w:r>
      <w:r w:rsidRPr="00CC1592">
        <w:rPr>
          <w:rFonts w:ascii="Arial" w:eastAsia="Times New Roman" w:hAnsi="Arial" w:cs="Arial"/>
          <w:color w:val="666666"/>
          <w:sz w:val="20"/>
          <w:szCs w:val="20"/>
        </w:rPr>
        <w:t>If a sale item has run out, ask the store for a rain check. This allows you to pay the sale price after the item is restocked.</w:t>
      </w:r>
    </w:p>
    <w:p w14:paraId="741AD52A" w14:textId="77777777" w:rsidR="00CC1592" w:rsidRPr="00CC1592" w:rsidRDefault="00CC1592" w:rsidP="00CC1592">
      <w:pPr>
        <w:numPr>
          <w:ilvl w:val="0"/>
          <w:numId w:val="28"/>
        </w:numPr>
        <w:shd w:val="clear" w:color="auto" w:fill="FFFFFF"/>
        <w:ind w:left="225"/>
        <w:rPr>
          <w:rFonts w:ascii="Arial" w:eastAsia="Times New Roman" w:hAnsi="Arial" w:cs="Arial"/>
          <w:color w:val="666666"/>
          <w:sz w:val="20"/>
          <w:szCs w:val="20"/>
        </w:rPr>
      </w:pPr>
      <w:r w:rsidRPr="00CC1592">
        <w:rPr>
          <w:rStyle w:val="Strong"/>
          <w:rFonts w:ascii="Arial" w:eastAsia="Times New Roman" w:hAnsi="Arial" w:cs="Arial"/>
          <w:color w:val="666666"/>
          <w:sz w:val="20"/>
          <w:szCs w:val="20"/>
        </w:rPr>
        <w:t>Join your store’s loyalty program.</w:t>
      </w:r>
      <w:r w:rsidRPr="00CC1592">
        <w:rPr>
          <w:rStyle w:val="apple-converted-space"/>
          <w:rFonts w:ascii="Arial" w:eastAsia="Times New Roman" w:hAnsi="Arial" w:cs="Arial"/>
          <w:color w:val="666666"/>
          <w:sz w:val="20"/>
          <w:szCs w:val="20"/>
        </w:rPr>
        <w:t> </w:t>
      </w:r>
      <w:r w:rsidRPr="00CC1592">
        <w:rPr>
          <w:rFonts w:ascii="Arial" w:eastAsia="Times New Roman" w:hAnsi="Arial" w:cs="Arial"/>
          <w:color w:val="666666"/>
          <w:sz w:val="20"/>
          <w:szCs w:val="20"/>
        </w:rPr>
        <w:t>Most stores offer a free loyalty program. Get special offers and discounts that non-members do not.</w:t>
      </w:r>
    </w:p>
    <w:p w14:paraId="44709A2D" w14:textId="77777777" w:rsidR="00CC1592" w:rsidRPr="00CC1592" w:rsidRDefault="00CC1592" w:rsidP="00CC1592">
      <w:pPr>
        <w:pStyle w:val="NormalWeb"/>
        <w:shd w:val="clear" w:color="auto" w:fill="FFFFFF"/>
        <w:spacing w:before="120" w:beforeAutospacing="0" w:after="120" w:afterAutospacing="0" w:line="234" w:lineRule="atLeast"/>
        <w:rPr>
          <w:rFonts w:ascii="Arial" w:hAnsi="Arial" w:cs="Arial"/>
          <w:color w:val="666666"/>
        </w:rPr>
      </w:pPr>
      <w:r w:rsidRPr="00CC1592">
        <w:rPr>
          <w:rStyle w:val="Strong"/>
          <w:rFonts w:ascii="Arial" w:hAnsi="Arial" w:cs="Arial"/>
          <w:color w:val="666666"/>
        </w:rPr>
        <w:t>Check out these other helpful resources for more information:</w:t>
      </w:r>
    </w:p>
    <w:p w14:paraId="2ED79C2C" w14:textId="77777777" w:rsidR="00CC1592" w:rsidRDefault="00FC48DB" w:rsidP="00CC1592">
      <w:pPr>
        <w:pStyle w:val="NormalWeb"/>
        <w:shd w:val="clear" w:color="auto" w:fill="FFFFFF"/>
        <w:spacing w:before="120" w:beforeAutospacing="0" w:after="120" w:afterAutospacing="0" w:line="234" w:lineRule="atLeast"/>
        <w:rPr>
          <w:rFonts w:ascii="Arial" w:hAnsi="Arial" w:cs="Arial"/>
          <w:color w:val="666666"/>
          <w:sz w:val="18"/>
          <w:szCs w:val="18"/>
        </w:rPr>
      </w:pPr>
      <w:hyperlink r:id="rId24" w:history="1">
        <w:r w:rsidR="00CC1592">
          <w:rPr>
            <w:rStyle w:val="Hyperlink"/>
            <w:rFonts w:ascii="Arial" w:hAnsi="Arial" w:cs="Arial"/>
            <w:color w:val="277BB1"/>
            <w:sz w:val="18"/>
            <w:szCs w:val="18"/>
          </w:rPr>
          <w:t>USDA’s Nutrition Assistance Programs: Eat Right When Money’s Tight</w:t>
        </w:r>
      </w:hyperlink>
      <w:r w:rsidR="00CC1592">
        <w:rPr>
          <w:rFonts w:ascii="Arial" w:hAnsi="Arial" w:cs="Arial"/>
          <w:color w:val="666666"/>
          <w:sz w:val="18"/>
          <w:szCs w:val="18"/>
        </w:rPr>
        <w:br/>
      </w:r>
      <w:hyperlink r:id="rId25" w:history="1">
        <w:r w:rsidR="00CC1592">
          <w:rPr>
            <w:rStyle w:val="Hyperlink"/>
            <w:rFonts w:ascii="Arial" w:hAnsi="Arial" w:cs="Arial"/>
            <w:color w:val="277BB1"/>
            <w:sz w:val="18"/>
            <w:szCs w:val="18"/>
          </w:rPr>
          <w:t>Eating on a Budget – The 3 P’s</w:t>
        </w:r>
      </w:hyperlink>
      <w:r w:rsidR="00CC1592">
        <w:rPr>
          <w:rFonts w:ascii="Arial" w:hAnsi="Arial" w:cs="Arial"/>
          <w:color w:val="666666"/>
          <w:sz w:val="18"/>
          <w:szCs w:val="18"/>
        </w:rPr>
        <w:br/>
      </w:r>
      <w:hyperlink r:id="rId26" w:history="1">
        <w:r w:rsidR="00CC1592">
          <w:rPr>
            <w:rStyle w:val="Hyperlink"/>
            <w:rFonts w:ascii="Arial" w:hAnsi="Arial" w:cs="Arial"/>
            <w:color w:val="277BB1"/>
            <w:sz w:val="18"/>
            <w:szCs w:val="18"/>
          </w:rPr>
          <w:t>Eating Better on a Budget – 10 Tips</w:t>
        </w:r>
        <w:r w:rsidR="00CC1592">
          <w:rPr>
            <w:rFonts w:ascii="Arial" w:hAnsi="Arial" w:cs="Arial"/>
            <w:color w:val="277BB1"/>
            <w:sz w:val="18"/>
            <w:szCs w:val="18"/>
          </w:rPr>
          <w:br/>
        </w:r>
      </w:hyperlink>
      <w:hyperlink r:id="rId27" w:history="1">
        <w:r w:rsidR="00CC1592">
          <w:rPr>
            <w:rStyle w:val="Hyperlink"/>
            <w:rFonts w:ascii="Arial" w:hAnsi="Arial" w:cs="Arial"/>
            <w:color w:val="277BB1"/>
            <w:sz w:val="18"/>
            <w:szCs w:val="18"/>
          </w:rPr>
          <w:t>Saving Money with Coupons</w:t>
        </w:r>
      </w:hyperlink>
    </w:p>
    <w:p w14:paraId="18E6B543" w14:textId="77777777" w:rsidR="000B693C" w:rsidRPr="00B937AC" w:rsidRDefault="000B693C" w:rsidP="000B693C">
      <w:pPr>
        <w:rPr>
          <w:rFonts w:ascii="Times" w:hAnsi="Times"/>
        </w:rPr>
      </w:pPr>
    </w:p>
    <w:p w14:paraId="65C4943E" w14:textId="77777777" w:rsidR="000B693C" w:rsidRPr="00B937AC" w:rsidRDefault="000B693C" w:rsidP="000B693C">
      <w:pPr>
        <w:rPr>
          <w:rFonts w:ascii="Times" w:hAnsi="Times"/>
        </w:rPr>
      </w:pPr>
    </w:p>
    <w:p w14:paraId="4178049C" w14:textId="77777777" w:rsidR="000B693C" w:rsidRPr="00B937AC" w:rsidRDefault="000B693C" w:rsidP="000B693C">
      <w:pPr>
        <w:rPr>
          <w:rFonts w:ascii="Times" w:hAnsi="Times"/>
        </w:rPr>
      </w:pPr>
    </w:p>
    <w:p w14:paraId="3455B8B4" w14:textId="77777777" w:rsidR="000B693C" w:rsidRPr="00B937AC" w:rsidRDefault="000B693C" w:rsidP="000B693C">
      <w:pPr>
        <w:rPr>
          <w:rFonts w:ascii="Times" w:hAnsi="Times"/>
        </w:rPr>
      </w:pPr>
    </w:p>
    <w:p w14:paraId="579B97AC" w14:textId="77777777" w:rsidR="000B693C" w:rsidRPr="00B937AC" w:rsidRDefault="000B693C" w:rsidP="000B693C">
      <w:pPr>
        <w:rPr>
          <w:rFonts w:ascii="Times" w:hAnsi="Times"/>
        </w:rPr>
      </w:pPr>
    </w:p>
    <w:p w14:paraId="071689DD" w14:textId="77777777" w:rsidR="000B693C" w:rsidRPr="00B937AC" w:rsidRDefault="000B693C" w:rsidP="000B693C">
      <w:pPr>
        <w:rPr>
          <w:rFonts w:ascii="Times" w:hAnsi="Times"/>
        </w:rPr>
      </w:pPr>
    </w:p>
    <w:p w14:paraId="06B397BD" w14:textId="77777777" w:rsidR="000B693C" w:rsidRPr="00B937AC" w:rsidRDefault="000B693C" w:rsidP="000B693C">
      <w:pPr>
        <w:rPr>
          <w:rFonts w:ascii="Times" w:hAnsi="Times"/>
        </w:rPr>
      </w:pPr>
    </w:p>
    <w:p w14:paraId="32D0E6D5" w14:textId="77777777" w:rsidR="000B693C" w:rsidRPr="00B937AC" w:rsidRDefault="000B693C" w:rsidP="000B693C">
      <w:pPr>
        <w:rPr>
          <w:rFonts w:ascii="Times" w:hAnsi="Times"/>
        </w:rPr>
      </w:pPr>
    </w:p>
    <w:p w14:paraId="13344390" w14:textId="77777777" w:rsidR="000B693C" w:rsidRPr="00B937AC" w:rsidRDefault="000B693C" w:rsidP="000B693C">
      <w:pPr>
        <w:rPr>
          <w:rFonts w:ascii="Times" w:hAnsi="Times"/>
        </w:rPr>
      </w:pPr>
    </w:p>
    <w:p w14:paraId="5710980B" w14:textId="77777777" w:rsidR="000B693C" w:rsidRPr="00B937AC" w:rsidRDefault="000B693C" w:rsidP="000B693C">
      <w:pPr>
        <w:rPr>
          <w:rFonts w:ascii="Times" w:hAnsi="Times"/>
        </w:rPr>
      </w:pPr>
    </w:p>
    <w:p w14:paraId="32A5C8B2" w14:textId="77777777" w:rsidR="000B693C" w:rsidRPr="00B937AC" w:rsidRDefault="000B693C" w:rsidP="000B693C">
      <w:pPr>
        <w:rPr>
          <w:rFonts w:ascii="Times" w:hAnsi="Times"/>
        </w:rPr>
      </w:pPr>
    </w:p>
    <w:p w14:paraId="1D112151" w14:textId="77777777" w:rsidR="000B693C" w:rsidRPr="00B937AC" w:rsidRDefault="000B693C" w:rsidP="000B693C">
      <w:pPr>
        <w:rPr>
          <w:rFonts w:ascii="Times" w:hAnsi="Times"/>
        </w:rPr>
      </w:pPr>
    </w:p>
    <w:p w14:paraId="3537F34C" w14:textId="77777777" w:rsidR="000B693C" w:rsidRPr="00B937AC" w:rsidRDefault="000B693C" w:rsidP="000B693C">
      <w:pPr>
        <w:rPr>
          <w:rFonts w:ascii="Times" w:hAnsi="Times"/>
        </w:rPr>
      </w:pPr>
    </w:p>
    <w:p w14:paraId="3E7D8067" w14:textId="77777777" w:rsidR="000B693C" w:rsidRPr="00B937AC" w:rsidRDefault="000B693C" w:rsidP="000B693C">
      <w:pPr>
        <w:rPr>
          <w:rFonts w:ascii="Times" w:hAnsi="Times"/>
        </w:rPr>
      </w:pPr>
    </w:p>
    <w:p w14:paraId="6FB3C86E" w14:textId="77777777" w:rsidR="000B693C" w:rsidRPr="00B937AC" w:rsidRDefault="000B693C" w:rsidP="000B693C">
      <w:pPr>
        <w:rPr>
          <w:rFonts w:ascii="Times" w:hAnsi="Times"/>
        </w:rPr>
      </w:pPr>
    </w:p>
    <w:p w14:paraId="65225752" w14:textId="77777777" w:rsidR="000B693C" w:rsidRPr="00B937AC" w:rsidRDefault="000B693C" w:rsidP="000B693C">
      <w:pPr>
        <w:rPr>
          <w:rFonts w:ascii="Times" w:hAnsi="Times"/>
        </w:rPr>
      </w:pPr>
    </w:p>
    <w:p w14:paraId="717CD0AF" w14:textId="77777777" w:rsidR="000B693C" w:rsidRPr="00B937AC" w:rsidRDefault="000B693C" w:rsidP="000B693C">
      <w:pPr>
        <w:rPr>
          <w:rFonts w:ascii="Times" w:hAnsi="Times"/>
        </w:rPr>
      </w:pPr>
    </w:p>
    <w:p w14:paraId="5276761D" w14:textId="32C66195" w:rsidR="000E3F29" w:rsidRPr="000E3F29" w:rsidRDefault="000E3F29" w:rsidP="000E3F29">
      <w:pPr>
        <w:jc w:val="center"/>
        <w:rPr>
          <w:rFonts w:ascii="Times" w:hAnsi="Times"/>
          <w:b/>
          <w:sz w:val="32"/>
          <w:szCs w:val="32"/>
        </w:rPr>
      </w:pPr>
      <w:r w:rsidRPr="000E3F29">
        <w:rPr>
          <w:rFonts w:ascii="Times" w:hAnsi="Times"/>
          <w:b/>
          <w:sz w:val="32"/>
          <w:szCs w:val="32"/>
        </w:rPr>
        <w:t xml:space="preserve">Appendix </w:t>
      </w:r>
      <w:r w:rsidR="00276846">
        <w:rPr>
          <w:rFonts w:ascii="Times" w:hAnsi="Times"/>
          <w:b/>
          <w:sz w:val="32"/>
          <w:szCs w:val="32"/>
        </w:rPr>
        <w:t>7.</w:t>
      </w:r>
    </w:p>
    <w:p w14:paraId="0510C75E" w14:textId="259E25E1" w:rsidR="000B693C" w:rsidRPr="00B937AC" w:rsidRDefault="00FC48DB" w:rsidP="000B693C">
      <w:pPr>
        <w:rPr>
          <w:rFonts w:ascii="Times" w:hAnsi="Times"/>
        </w:rPr>
      </w:pPr>
      <w:hyperlink r:id="rId28" w:history="1">
        <w:r w:rsidR="000B693C" w:rsidRPr="00B937AC">
          <w:rPr>
            <w:rStyle w:val="Hyperlink"/>
            <w:rFonts w:ascii="Times" w:hAnsi="Times" w:cs="Times New Roman"/>
          </w:rPr>
          <w:t>http://www.choosemyplate.gov/food-groups/downloads/TenTips/DGTipsheet12BeaHealthyRoleModel-BlkAndWht.pdf</w:t>
        </w:r>
      </w:hyperlink>
      <w:r w:rsidR="000B693C" w:rsidRPr="00B937AC">
        <w:rPr>
          <w:rFonts w:ascii="Times" w:hAnsi="Times"/>
        </w:rPr>
        <w:t xml:space="preserve"> </w:t>
      </w:r>
    </w:p>
    <w:p w14:paraId="43A14D70" w14:textId="346CC381" w:rsidR="000B693C" w:rsidRPr="00B937AC" w:rsidRDefault="005C0418" w:rsidP="000B693C">
      <w:pPr>
        <w:rPr>
          <w:rFonts w:ascii="Times" w:hAnsi="Times"/>
        </w:rPr>
      </w:pPr>
      <w:r>
        <w:rPr>
          <w:rFonts w:ascii="Times" w:eastAsia="Times New Roman" w:hAnsi="Times" w:cs="Times New Roman"/>
          <w:b/>
          <w:bCs/>
          <w:noProof/>
          <w:sz w:val="32"/>
          <w:szCs w:val="32"/>
          <w:shd w:val="clear" w:color="auto" w:fill="FFFFFF"/>
        </w:rPr>
        <w:drawing>
          <wp:anchor distT="0" distB="0" distL="114300" distR="114300" simplePos="0" relativeHeight="251662336" behindDoc="0" locked="0" layoutInCell="1" allowOverlap="1" wp14:anchorId="1AC74547" wp14:editId="4B94F2AC">
            <wp:simplePos x="0" y="0"/>
            <wp:positionH relativeFrom="column">
              <wp:posOffset>-228600</wp:posOffset>
            </wp:positionH>
            <wp:positionV relativeFrom="paragraph">
              <wp:posOffset>90170</wp:posOffset>
            </wp:positionV>
            <wp:extent cx="5486400" cy="7084695"/>
            <wp:effectExtent l="0" t="0" r="0" b="1905"/>
            <wp:wrapTight wrapText="bothSides">
              <wp:wrapPolygon edited="0">
                <wp:start x="0" y="0"/>
                <wp:lineTo x="0" y="21528"/>
                <wp:lineTo x="21500" y="21528"/>
                <wp:lineTo x="21500" y="0"/>
                <wp:lineTo x="0"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08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F40C1" w14:textId="68F5D34D" w:rsidR="000B693C" w:rsidRDefault="000B693C" w:rsidP="000B693C">
      <w:pPr>
        <w:rPr>
          <w:rFonts w:ascii="Times" w:hAnsi="Times"/>
          <w:noProof/>
        </w:rPr>
      </w:pPr>
    </w:p>
    <w:p w14:paraId="39B82C01" w14:textId="77777777" w:rsidR="00325F47" w:rsidRDefault="00325F47" w:rsidP="000B693C">
      <w:pPr>
        <w:rPr>
          <w:rFonts w:ascii="Times" w:hAnsi="Times"/>
          <w:noProof/>
        </w:rPr>
      </w:pPr>
    </w:p>
    <w:p w14:paraId="697D05F1" w14:textId="77777777" w:rsidR="00325F47" w:rsidRDefault="00325F47" w:rsidP="000B693C">
      <w:pPr>
        <w:rPr>
          <w:rFonts w:ascii="Times" w:hAnsi="Times"/>
          <w:noProof/>
        </w:rPr>
      </w:pPr>
    </w:p>
    <w:p w14:paraId="7C59D7BF" w14:textId="272AEA57" w:rsidR="00325F47" w:rsidRDefault="00325F47" w:rsidP="000B693C">
      <w:pPr>
        <w:rPr>
          <w:rFonts w:ascii="Times" w:hAnsi="Times"/>
          <w:noProof/>
        </w:rPr>
      </w:pPr>
    </w:p>
    <w:p w14:paraId="1DB6BB7E" w14:textId="77777777" w:rsidR="00325F47" w:rsidRDefault="00325F47" w:rsidP="000B693C">
      <w:pPr>
        <w:rPr>
          <w:rFonts w:ascii="Times" w:hAnsi="Times"/>
          <w:noProof/>
        </w:rPr>
      </w:pPr>
    </w:p>
    <w:p w14:paraId="0643830E" w14:textId="77777777" w:rsidR="00325F47" w:rsidRDefault="00325F47" w:rsidP="000B693C">
      <w:pPr>
        <w:rPr>
          <w:rFonts w:ascii="Times" w:hAnsi="Times"/>
          <w:noProof/>
        </w:rPr>
      </w:pPr>
    </w:p>
    <w:p w14:paraId="67075EFD" w14:textId="77777777" w:rsidR="00325F47" w:rsidRDefault="00325F47" w:rsidP="000B693C">
      <w:pPr>
        <w:rPr>
          <w:rFonts w:ascii="Times" w:hAnsi="Times"/>
          <w:noProof/>
        </w:rPr>
      </w:pPr>
    </w:p>
    <w:p w14:paraId="20D404E0" w14:textId="77777777" w:rsidR="00325F47" w:rsidRDefault="00325F47" w:rsidP="000B693C">
      <w:pPr>
        <w:rPr>
          <w:rFonts w:ascii="Times" w:hAnsi="Times"/>
          <w:noProof/>
        </w:rPr>
      </w:pPr>
    </w:p>
    <w:p w14:paraId="00CBCD9C" w14:textId="77777777" w:rsidR="00325F47" w:rsidRDefault="00325F47" w:rsidP="000B693C">
      <w:pPr>
        <w:rPr>
          <w:rFonts w:ascii="Times" w:hAnsi="Times"/>
          <w:noProof/>
        </w:rPr>
      </w:pPr>
    </w:p>
    <w:p w14:paraId="259B910C" w14:textId="77777777" w:rsidR="00325F47" w:rsidRDefault="00325F47" w:rsidP="000B693C">
      <w:pPr>
        <w:rPr>
          <w:rFonts w:ascii="Times" w:hAnsi="Times"/>
          <w:noProof/>
        </w:rPr>
      </w:pPr>
    </w:p>
    <w:p w14:paraId="5C1835C0" w14:textId="77777777" w:rsidR="00325F47" w:rsidRDefault="00325F47" w:rsidP="000B693C">
      <w:pPr>
        <w:rPr>
          <w:rFonts w:ascii="Times" w:hAnsi="Times"/>
          <w:noProof/>
        </w:rPr>
      </w:pPr>
    </w:p>
    <w:p w14:paraId="27D2FB87" w14:textId="77777777" w:rsidR="00325F47" w:rsidRDefault="00325F47" w:rsidP="000B693C">
      <w:pPr>
        <w:rPr>
          <w:rFonts w:ascii="Times" w:hAnsi="Times"/>
          <w:noProof/>
        </w:rPr>
      </w:pPr>
    </w:p>
    <w:p w14:paraId="64083412" w14:textId="77777777" w:rsidR="00325F47" w:rsidRDefault="00325F47" w:rsidP="000B693C">
      <w:pPr>
        <w:rPr>
          <w:rFonts w:ascii="Times" w:hAnsi="Times"/>
          <w:noProof/>
        </w:rPr>
      </w:pPr>
    </w:p>
    <w:p w14:paraId="29C28210" w14:textId="77777777" w:rsidR="00325F47" w:rsidRDefault="00325F47" w:rsidP="000B693C">
      <w:pPr>
        <w:rPr>
          <w:rFonts w:ascii="Times" w:hAnsi="Times"/>
          <w:noProof/>
        </w:rPr>
      </w:pPr>
    </w:p>
    <w:p w14:paraId="26046C64" w14:textId="77777777" w:rsidR="00325F47" w:rsidRDefault="00325F47" w:rsidP="000B693C">
      <w:pPr>
        <w:rPr>
          <w:rFonts w:ascii="Times" w:hAnsi="Times"/>
          <w:noProof/>
        </w:rPr>
      </w:pPr>
    </w:p>
    <w:p w14:paraId="12BF043C" w14:textId="77777777" w:rsidR="00325F47" w:rsidRDefault="00325F47" w:rsidP="000B693C">
      <w:pPr>
        <w:rPr>
          <w:rFonts w:ascii="Times" w:hAnsi="Times"/>
          <w:noProof/>
        </w:rPr>
      </w:pPr>
    </w:p>
    <w:p w14:paraId="45122559" w14:textId="77777777" w:rsidR="00325F47" w:rsidRDefault="00325F47" w:rsidP="000B693C">
      <w:pPr>
        <w:rPr>
          <w:rFonts w:ascii="Times" w:hAnsi="Times"/>
          <w:noProof/>
        </w:rPr>
      </w:pPr>
    </w:p>
    <w:p w14:paraId="642F9FF8" w14:textId="77777777" w:rsidR="00325F47" w:rsidRDefault="00325F47" w:rsidP="000B693C">
      <w:pPr>
        <w:rPr>
          <w:rFonts w:ascii="Times" w:hAnsi="Times"/>
          <w:noProof/>
        </w:rPr>
      </w:pPr>
    </w:p>
    <w:p w14:paraId="1218E8BB" w14:textId="77777777" w:rsidR="00325F47" w:rsidRDefault="00325F47" w:rsidP="000B693C">
      <w:pPr>
        <w:rPr>
          <w:rFonts w:ascii="Times" w:hAnsi="Times"/>
          <w:noProof/>
        </w:rPr>
      </w:pPr>
    </w:p>
    <w:p w14:paraId="60A4F62B" w14:textId="77777777" w:rsidR="00325F47" w:rsidRDefault="00325F47" w:rsidP="000B693C">
      <w:pPr>
        <w:rPr>
          <w:rFonts w:ascii="Times" w:hAnsi="Times"/>
          <w:noProof/>
        </w:rPr>
      </w:pPr>
    </w:p>
    <w:p w14:paraId="3384BE37" w14:textId="77777777" w:rsidR="00325F47" w:rsidRDefault="00325F47" w:rsidP="000B693C">
      <w:pPr>
        <w:rPr>
          <w:rFonts w:ascii="Times" w:hAnsi="Times"/>
          <w:noProof/>
        </w:rPr>
      </w:pPr>
    </w:p>
    <w:p w14:paraId="068221B8" w14:textId="77777777" w:rsidR="00325F47" w:rsidRDefault="00325F47" w:rsidP="000B693C">
      <w:pPr>
        <w:rPr>
          <w:rFonts w:ascii="Times" w:hAnsi="Times"/>
          <w:noProof/>
        </w:rPr>
      </w:pPr>
    </w:p>
    <w:p w14:paraId="49544C3C" w14:textId="77777777" w:rsidR="00325F47" w:rsidRDefault="00325F47" w:rsidP="000B693C">
      <w:pPr>
        <w:rPr>
          <w:rFonts w:ascii="Times" w:hAnsi="Times"/>
          <w:noProof/>
        </w:rPr>
      </w:pPr>
    </w:p>
    <w:p w14:paraId="41FD8312" w14:textId="77777777" w:rsidR="00325F47" w:rsidRDefault="00325F47" w:rsidP="000B693C">
      <w:pPr>
        <w:rPr>
          <w:rFonts w:ascii="Times" w:hAnsi="Times"/>
          <w:noProof/>
        </w:rPr>
      </w:pPr>
    </w:p>
    <w:p w14:paraId="359A2B3F" w14:textId="77777777" w:rsidR="00325F47" w:rsidRDefault="00325F47" w:rsidP="000B693C">
      <w:pPr>
        <w:rPr>
          <w:rFonts w:ascii="Times" w:hAnsi="Times"/>
          <w:noProof/>
        </w:rPr>
      </w:pPr>
    </w:p>
    <w:p w14:paraId="7679E454" w14:textId="77777777" w:rsidR="00325F47" w:rsidRDefault="00325F47" w:rsidP="000B693C">
      <w:pPr>
        <w:rPr>
          <w:rFonts w:ascii="Times" w:hAnsi="Times"/>
          <w:noProof/>
        </w:rPr>
      </w:pPr>
    </w:p>
    <w:p w14:paraId="3D395F8E" w14:textId="77777777" w:rsidR="00325F47" w:rsidRDefault="00325F47" w:rsidP="000B693C">
      <w:pPr>
        <w:rPr>
          <w:rFonts w:ascii="Times" w:hAnsi="Times"/>
          <w:noProof/>
        </w:rPr>
      </w:pPr>
    </w:p>
    <w:p w14:paraId="5D1399EF" w14:textId="77777777" w:rsidR="00325F47" w:rsidRDefault="00325F47" w:rsidP="000B693C">
      <w:pPr>
        <w:rPr>
          <w:rFonts w:ascii="Times" w:hAnsi="Times"/>
          <w:noProof/>
        </w:rPr>
      </w:pPr>
    </w:p>
    <w:p w14:paraId="54054D60" w14:textId="77777777" w:rsidR="00325F47" w:rsidRDefault="00325F47" w:rsidP="000B693C">
      <w:pPr>
        <w:rPr>
          <w:rFonts w:ascii="Times" w:hAnsi="Times"/>
          <w:noProof/>
        </w:rPr>
      </w:pPr>
    </w:p>
    <w:p w14:paraId="6A7636C3" w14:textId="77777777" w:rsidR="00325F47" w:rsidRDefault="00325F47" w:rsidP="000B693C">
      <w:pPr>
        <w:rPr>
          <w:rFonts w:ascii="Times" w:hAnsi="Times"/>
          <w:noProof/>
        </w:rPr>
      </w:pPr>
    </w:p>
    <w:p w14:paraId="541FBD57" w14:textId="77777777" w:rsidR="00325F47" w:rsidRDefault="00325F47" w:rsidP="000B693C">
      <w:pPr>
        <w:rPr>
          <w:rFonts w:ascii="Times" w:hAnsi="Times"/>
          <w:noProof/>
        </w:rPr>
      </w:pPr>
    </w:p>
    <w:p w14:paraId="60AF9F06" w14:textId="77777777" w:rsidR="00325F47" w:rsidRDefault="00325F47" w:rsidP="000B693C">
      <w:pPr>
        <w:rPr>
          <w:rFonts w:ascii="Times" w:hAnsi="Times"/>
          <w:noProof/>
        </w:rPr>
      </w:pPr>
    </w:p>
    <w:p w14:paraId="4C74A303" w14:textId="3A9269C2" w:rsidR="00325F47" w:rsidRDefault="00325F47" w:rsidP="000B693C">
      <w:pPr>
        <w:rPr>
          <w:rFonts w:ascii="Times" w:hAnsi="Times"/>
          <w:noProof/>
        </w:rPr>
      </w:pPr>
    </w:p>
    <w:p w14:paraId="319E9144" w14:textId="489D8FDF" w:rsidR="00325F47" w:rsidRDefault="00325F47" w:rsidP="000B693C">
      <w:pPr>
        <w:rPr>
          <w:rFonts w:ascii="Times" w:hAnsi="Times"/>
        </w:rPr>
      </w:pPr>
    </w:p>
    <w:p w14:paraId="74B4771A" w14:textId="77777777" w:rsidR="00255D13" w:rsidRDefault="00255D13" w:rsidP="00550537">
      <w:pPr>
        <w:jc w:val="center"/>
        <w:rPr>
          <w:rStyle w:val="mlname"/>
          <w:rFonts w:ascii="Times" w:eastAsia="Times New Roman" w:hAnsi="Times" w:cs="Times New Roman"/>
          <w:b/>
          <w:bCs/>
          <w:sz w:val="32"/>
          <w:szCs w:val="32"/>
          <w:shd w:val="clear" w:color="auto" w:fill="FFFFFF"/>
        </w:rPr>
      </w:pPr>
    </w:p>
    <w:p w14:paraId="4A4A079F" w14:textId="77777777" w:rsidR="00255D13" w:rsidRDefault="00255D13" w:rsidP="00550537">
      <w:pPr>
        <w:jc w:val="center"/>
        <w:rPr>
          <w:rStyle w:val="mlname"/>
          <w:rFonts w:ascii="Times" w:eastAsia="Times New Roman" w:hAnsi="Times" w:cs="Times New Roman"/>
          <w:b/>
          <w:bCs/>
          <w:sz w:val="32"/>
          <w:szCs w:val="32"/>
          <w:shd w:val="clear" w:color="auto" w:fill="FFFFFF"/>
        </w:rPr>
      </w:pPr>
    </w:p>
    <w:p w14:paraId="04A95503" w14:textId="77777777" w:rsidR="00255D13" w:rsidRDefault="00255D13" w:rsidP="004C291A">
      <w:pPr>
        <w:rPr>
          <w:rStyle w:val="mlname"/>
          <w:rFonts w:ascii="Times" w:eastAsia="Times New Roman" w:hAnsi="Times" w:cs="Times New Roman"/>
          <w:b/>
          <w:bCs/>
          <w:sz w:val="32"/>
          <w:szCs w:val="32"/>
          <w:shd w:val="clear" w:color="auto" w:fill="FFFFFF"/>
        </w:rPr>
      </w:pPr>
    </w:p>
    <w:p w14:paraId="2888E980" w14:textId="625CB9E2" w:rsidR="00325F47" w:rsidRDefault="00276846" w:rsidP="00550537">
      <w:pPr>
        <w:jc w:val="center"/>
        <w:rPr>
          <w:rStyle w:val="mlname"/>
          <w:rFonts w:ascii="Times" w:eastAsia="Times New Roman" w:hAnsi="Times" w:cs="Times New Roman"/>
          <w:b/>
          <w:bCs/>
          <w:sz w:val="32"/>
          <w:szCs w:val="32"/>
          <w:shd w:val="clear" w:color="auto" w:fill="FFFFFF"/>
        </w:rPr>
      </w:pPr>
      <w:r>
        <w:rPr>
          <w:rStyle w:val="mlname"/>
          <w:rFonts w:ascii="Times" w:eastAsia="Times New Roman" w:hAnsi="Times" w:cs="Times New Roman"/>
          <w:b/>
          <w:bCs/>
          <w:sz w:val="32"/>
          <w:szCs w:val="32"/>
          <w:shd w:val="clear" w:color="auto" w:fill="FFFFFF"/>
        </w:rPr>
        <w:t>Appendix 8</w:t>
      </w:r>
      <w:r w:rsidR="00325F47">
        <w:rPr>
          <w:rStyle w:val="mlname"/>
          <w:rFonts w:ascii="Times" w:eastAsia="Times New Roman" w:hAnsi="Times" w:cs="Times New Roman"/>
          <w:b/>
          <w:bCs/>
          <w:sz w:val="32"/>
          <w:szCs w:val="32"/>
          <w:shd w:val="clear" w:color="auto" w:fill="FFFFFF"/>
        </w:rPr>
        <w:t>.</w:t>
      </w:r>
    </w:p>
    <w:p w14:paraId="27728986" w14:textId="3087D16B" w:rsidR="00325F47" w:rsidRDefault="00325F47" w:rsidP="00550537">
      <w:pPr>
        <w:jc w:val="center"/>
        <w:rPr>
          <w:rStyle w:val="mlname"/>
          <w:rFonts w:ascii="Times" w:eastAsia="Times New Roman" w:hAnsi="Times" w:cs="Times New Roman"/>
          <w:b/>
          <w:bCs/>
          <w:sz w:val="32"/>
          <w:szCs w:val="32"/>
          <w:shd w:val="clear" w:color="auto" w:fill="FFFFFF"/>
        </w:rPr>
      </w:pPr>
    </w:p>
    <w:p w14:paraId="7AAF3895" w14:textId="4289EC65" w:rsidR="00EE52B6" w:rsidRPr="004F547C" w:rsidRDefault="00EE52B6" w:rsidP="0050466B">
      <w:pPr>
        <w:jc w:val="center"/>
        <w:rPr>
          <w:rStyle w:val="mlname"/>
          <w:rFonts w:ascii="Times" w:eastAsia="Times New Roman" w:hAnsi="Times" w:cs="Times New Roman"/>
          <w:b/>
          <w:bCs/>
          <w:shd w:val="clear" w:color="auto" w:fill="FFFFFF"/>
        </w:rPr>
      </w:pPr>
      <w:r w:rsidRPr="004F547C">
        <w:rPr>
          <w:rStyle w:val="mlname"/>
          <w:rFonts w:ascii="Times" w:eastAsia="Times New Roman" w:hAnsi="Times" w:cs="Times New Roman"/>
          <w:b/>
          <w:bCs/>
          <w:shd w:val="clear" w:color="auto" w:fill="FFFFFF"/>
        </w:rPr>
        <w:t>Stress</w:t>
      </w:r>
    </w:p>
    <w:p w14:paraId="5E2F2205" w14:textId="77777777" w:rsidR="00567A0C" w:rsidRDefault="00567A0C" w:rsidP="00EF3E5E">
      <w:pPr>
        <w:rPr>
          <w:rStyle w:val="mlname"/>
          <w:rFonts w:ascii="Times" w:eastAsia="Times New Roman" w:hAnsi="Times" w:cs="Times New Roman"/>
          <w:bCs/>
          <w:shd w:val="clear" w:color="auto" w:fill="FFFFFF"/>
        </w:rPr>
      </w:pPr>
    </w:p>
    <w:p w14:paraId="5138FD3F" w14:textId="743F4AF8" w:rsidR="00567A0C" w:rsidRDefault="00151E6D" w:rsidP="00EF3E5E">
      <w:pPr>
        <w:rPr>
          <w:rStyle w:val="mlname"/>
          <w:rFonts w:ascii="Times" w:eastAsia="Times New Roman" w:hAnsi="Times" w:cs="Times New Roman"/>
          <w:bCs/>
          <w:shd w:val="clear" w:color="auto" w:fill="FFFFFF"/>
        </w:rPr>
      </w:pPr>
      <w:r>
        <w:rPr>
          <w:rStyle w:val="mlname"/>
          <w:rFonts w:ascii="Times" w:eastAsia="Times New Roman" w:hAnsi="Times" w:cs="Times New Roman"/>
          <w:bCs/>
          <w:shd w:val="clear" w:color="auto" w:fill="FFFFFF"/>
        </w:rPr>
        <w:t xml:space="preserve">Stress Identifiers: </w:t>
      </w:r>
    </w:p>
    <w:p w14:paraId="12583527" w14:textId="77777777" w:rsidR="00567A0C" w:rsidRDefault="00567A0C" w:rsidP="00EF3E5E">
      <w:pPr>
        <w:rPr>
          <w:rStyle w:val="mlname"/>
          <w:rFonts w:ascii="Times" w:eastAsia="Times New Roman" w:hAnsi="Times" w:cs="Times New Roman"/>
          <w:bCs/>
          <w:shd w:val="clear" w:color="auto" w:fill="FFFFFF"/>
        </w:rPr>
      </w:pPr>
    </w:p>
    <w:p w14:paraId="444557D6" w14:textId="4C4CA734" w:rsidR="00567A0C" w:rsidRPr="00151E6D" w:rsidRDefault="00567A0C" w:rsidP="00151E6D">
      <w:pPr>
        <w:pStyle w:val="ListParagraph"/>
        <w:numPr>
          <w:ilvl w:val="0"/>
          <w:numId w:val="29"/>
        </w:numPr>
        <w:rPr>
          <w:rStyle w:val="mlname"/>
          <w:rFonts w:ascii="Times" w:eastAsia="Times New Roman" w:hAnsi="Times" w:cs="Times New Roman"/>
          <w:bCs/>
          <w:shd w:val="clear" w:color="auto" w:fill="FFFFFF"/>
        </w:rPr>
      </w:pPr>
      <w:r w:rsidRPr="00151E6D">
        <w:rPr>
          <w:rStyle w:val="mlname"/>
          <w:rFonts w:ascii="Times" w:eastAsia="Times New Roman" w:hAnsi="Times" w:cs="Times New Roman"/>
          <w:bCs/>
          <w:shd w:val="clear" w:color="auto" w:fill="FFFFFF"/>
        </w:rPr>
        <w:t>Overwhelming feelings</w:t>
      </w:r>
    </w:p>
    <w:p w14:paraId="5AA37858" w14:textId="3129AB3E" w:rsidR="00567A0C" w:rsidRPr="00151E6D" w:rsidRDefault="00567A0C" w:rsidP="00151E6D">
      <w:pPr>
        <w:pStyle w:val="ListParagraph"/>
        <w:numPr>
          <w:ilvl w:val="0"/>
          <w:numId w:val="29"/>
        </w:numPr>
        <w:rPr>
          <w:rStyle w:val="mlname"/>
          <w:rFonts w:ascii="Times" w:eastAsia="Times New Roman" w:hAnsi="Times" w:cs="Times New Roman"/>
          <w:bCs/>
          <w:shd w:val="clear" w:color="auto" w:fill="FFFFFF"/>
        </w:rPr>
      </w:pPr>
      <w:r w:rsidRPr="00151E6D">
        <w:rPr>
          <w:rStyle w:val="mlname"/>
          <w:rFonts w:ascii="Times" w:eastAsia="Times New Roman" w:hAnsi="Times" w:cs="Times New Roman"/>
          <w:bCs/>
          <w:shd w:val="clear" w:color="auto" w:fill="FFFFFF"/>
        </w:rPr>
        <w:t xml:space="preserve">Depression </w:t>
      </w:r>
    </w:p>
    <w:p w14:paraId="269B4443" w14:textId="3EDAD10D" w:rsidR="00567A0C" w:rsidRPr="00151E6D" w:rsidRDefault="00567A0C" w:rsidP="00151E6D">
      <w:pPr>
        <w:pStyle w:val="ListParagraph"/>
        <w:numPr>
          <w:ilvl w:val="0"/>
          <w:numId w:val="29"/>
        </w:numPr>
        <w:rPr>
          <w:rStyle w:val="mlname"/>
          <w:rFonts w:ascii="Times" w:eastAsia="Times New Roman" w:hAnsi="Times" w:cs="Times New Roman"/>
          <w:bCs/>
          <w:shd w:val="clear" w:color="auto" w:fill="FFFFFF"/>
        </w:rPr>
      </w:pPr>
      <w:r w:rsidRPr="00151E6D">
        <w:rPr>
          <w:rStyle w:val="mlname"/>
          <w:rFonts w:ascii="Times" w:eastAsia="Times New Roman" w:hAnsi="Times" w:cs="Times New Roman"/>
          <w:bCs/>
          <w:shd w:val="clear" w:color="auto" w:fill="FFFFFF"/>
        </w:rPr>
        <w:t>Anxiety</w:t>
      </w:r>
    </w:p>
    <w:p w14:paraId="2D9696E8" w14:textId="0C886F82" w:rsidR="00567A0C" w:rsidRPr="00151E6D" w:rsidRDefault="00567A0C" w:rsidP="00151E6D">
      <w:pPr>
        <w:pStyle w:val="ListParagraph"/>
        <w:numPr>
          <w:ilvl w:val="0"/>
          <w:numId w:val="29"/>
        </w:numPr>
        <w:rPr>
          <w:rStyle w:val="mlname"/>
          <w:rFonts w:ascii="Times" w:eastAsia="Times New Roman" w:hAnsi="Times" w:cs="Times New Roman"/>
          <w:bCs/>
          <w:shd w:val="clear" w:color="auto" w:fill="FFFFFF"/>
        </w:rPr>
      </w:pPr>
      <w:r w:rsidRPr="00151E6D">
        <w:rPr>
          <w:rStyle w:val="mlname"/>
          <w:rFonts w:ascii="Times" w:eastAsia="Times New Roman" w:hAnsi="Times" w:cs="Times New Roman"/>
          <w:bCs/>
          <w:shd w:val="clear" w:color="auto" w:fill="FFFFFF"/>
        </w:rPr>
        <w:t>Headaches</w:t>
      </w:r>
    </w:p>
    <w:p w14:paraId="6B92C10D" w14:textId="1EAB9F96" w:rsidR="00567A0C" w:rsidRPr="00151E6D" w:rsidRDefault="00567A0C" w:rsidP="00151E6D">
      <w:pPr>
        <w:pStyle w:val="ListParagraph"/>
        <w:numPr>
          <w:ilvl w:val="0"/>
          <w:numId w:val="29"/>
        </w:numPr>
        <w:rPr>
          <w:rStyle w:val="mlname"/>
          <w:rFonts w:ascii="Times" w:eastAsia="Times New Roman" w:hAnsi="Times" w:cs="Times New Roman"/>
          <w:bCs/>
          <w:shd w:val="clear" w:color="auto" w:fill="FFFFFF"/>
        </w:rPr>
      </w:pPr>
      <w:r w:rsidRPr="00151E6D">
        <w:rPr>
          <w:rStyle w:val="mlname"/>
          <w:rFonts w:ascii="Times" w:eastAsia="Times New Roman" w:hAnsi="Times" w:cs="Times New Roman"/>
          <w:bCs/>
          <w:shd w:val="clear" w:color="auto" w:fill="FFFFFF"/>
        </w:rPr>
        <w:t xml:space="preserve">Nausea </w:t>
      </w:r>
    </w:p>
    <w:p w14:paraId="6396AC6F" w14:textId="74131041" w:rsidR="00151E6D" w:rsidRPr="00151E6D" w:rsidRDefault="00151E6D" w:rsidP="00151E6D">
      <w:pPr>
        <w:pStyle w:val="ListParagraph"/>
        <w:numPr>
          <w:ilvl w:val="0"/>
          <w:numId w:val="29"/>
        </w:numPr>
        <w:rPr>
          <w:rStyle w:val="mlname"/>
          <w:rFonts w:ascii="Times" w:eastAsia="Times New Roman" w:hAnsi="Times" w:cs="Times New Roman"/>
          <w:bCs/>
          <w:shd w:val="clear" w:color="auto" w:fill="FFFFFF"/>
        </w:rPr>
      </w:pPr>
      <w:r w:rsidRPr="00151E6D">
        <w:rPr>
          <w:rStyle w:val="mlname"/>
          <w:rFonts w:ascii="Times" w:eastAsia="Times New Roman" w:hAnsi="Times" w:cs="Times New Roman"/>
          <w:bCs/>
          <w:shd w:val="clear" w:color="auto" w:fill="FFFFFF"/>
        </w:rPr>
        <w:t xml:space="preserve">Extreme tiredness </w:t>
      </w:r>
    </w:p>
    <w:p w14:paraId="2C1B9898" w14:textId="77777777" w:rsidR="00EE52B6" w:rsidRPr="004F547C" w:rsidRDefault="00EE52B6" w:rsidP="00EF3E5E">
      <w:pPr>
        <w:rPr>
          <w:rStyle w:val="mlname"/>
          <w:rFonts w:ascii="Times" w:eastAsia="Times New Roman" w:hAnsi="Times" w:cs="Times New Roman"/>
          <w:b/>
          <w:bCs/>
          <w:shd w:val="clear" w:color="auto" w:fill="FFFFFF"/>
        </w:rPr>
      </w:pPr>
    </w:p>
    <w:p w14:paraId="7012B218" w14:textId="2F1AA43E" w:rsidR="00325F47" w:rsidRPr="004F547C" w:rsidRDefault="00EF3E5E" w:rsidP="00EF3E5E">
      <w:pPr>
        <w:rPr>
          <w:rStyle w:val="mlname"/>
          <w:rFonts w:ascii="Times" w:eastAsia="Times New Roman" w:hAnsi="Times" w:cs="Times New Roman"/>
          <w:b/>
          <w:bCs/>
          <w:shd w:val="clear" w:color="auto" w:fill="FFFFFF"/>
        </w:rPr>
      </w:pPr>
      <w:r w:rsidRPr="004F547C">
        <w:rPr>
          <w:rStyle w:val="mlname"/>
          <w:rFonts w:ascii="Times" w:eastAsia="Times New Roman" w:hAnsi="Times" w:cs="Times New Roman"/>
          <w:b/>
          <w:bCs/>
          <w:shd w:val="clear" w:color="auto" w:fill="FFFFFF"/>
        </w:rPr>
        <w:t>Dealing with Stress</w:t>
      </w:r>
    </w:p>
    <w:p w14:paraId="4EFB39FA" w14:textId="77777777" w:rsidR="00EF3E5E" w:rsidRDefault="00EF3E5E" w:rsidP="00EF3E5E">
      <w:pPr>
        <w:rPr>
          <w:rStyle w:val="mlname"/>
          <w:rFonts w:ascii="Times" w:eastAsia="Times New Roman" w:hAnsi="Times" w:cs="Times New Roman"/>
          <w:bCs/>
          <w:shd w:val="clear" w:color="auto" w:fill="FFFFFF"/>
        </w:rPr>
      </w:pPr>
    </w:p>
    <w:p w14:paraId="7B1A2E1A" w14:textId="69EFB6F9" w:rsidR="00EF3E5E" w:rsidRPr="00EF3E5E" w:rsidRDefault="00156BDE" w:rsidP="00EF3E5E">
      <w:pPr>
        <w:rPr>
          <w:rStyle w:val="mlname"/>
          <w:rFonts w:ascii="Times" w:eastAsia="Times New Roman" w:hAnsi="Times" w:cs="Times New Roman"/>
          <w:bCs/>
          <w:shd w:val="clear" w:color="auto" w:fill="FFFFFF"/>
        </w:rPr>
      </w:pPr>
      <w:r>
        <w:rPr>
          <w:rStyle w:val="mlname"/>
          <w:rFonts w:ascii="Times" w:eastAsia="Times New Roman" w:hAnsi="Times" w:cs="Times New Roman"/>
          <w:bCs/>
          <w:shd w:val="clear" w:color="auto" w:fill="FFFFFF"/>
        </w:rPr>
        <w:t>When mente</w:t>
      </w:r>
      <w:r w:rsidR="00C45078">
        <w:rPr>
          <w:rStyle w:val="mlname"/>
          <w:rFonts w:ascii="Times" w:eastAsia="Times New Roman" w:hAnsi="Times" w:cs="Times New Roman"/>
          <w:bCs/>
          <w:shd w:val="clear" w:color="auto" w:fill="FFFFFF"/>
        </w:rPr>
        <w:t>es show signs of stress, help</w:t>
      </w:r>
      <w:r>
        <w:rPr>
          <w:rStyle w:val="mlname"/>
          <w:rFonts w:ascii="Times" w:eastAsia="Times New Roman" w:hAnsi="Times" w:cs="Times New Roman"/>
          <w:bCs/>
          <w:shd w:val="clear" w:color="auto" w:fill="FFFFFF"/>
        </w:rPr>
        <w:t xml:space="preserve"> them admit</w:t>
      </w:r>
      <w:r w:rsidR="00C45078">
        <w:rPr>
          <w:rStyle w:val="mlname"/>
          <w:rFonts w:ascii="Times" w:eastAsia="Times New Roman" w:hAnsi="Times" w:cs="Times New Roman"/>
          <w:bCs/>
          <w:shd w:val="clear" w:color="auto" w:fill="FFFFFF"/>
        </w:rPr>
        <w:t xml:space="preserve"> their feelings. A</w:t>
      </w:r>
      <w:r w:rsidR="001876EC">
        <w:rPr>
          <w:rStyle w:val="mlname"/>
          <w:rFonts w:ascii="Times" w:eastAsia="Times New Roman" w:hAnsi="Times" w:cs="Times New Roman"/>
          <w:bCs/>
          <w:shd w:val="clear" w:color="auto" w:fill="FFFFFF"/>
        </w:rPr>
        <w:t>sk</w:t>
      </w:r>
      <w:r>
        <w:rPr>
          <w:rStyle w:val="mlname"/>
          <w:rFonts w:ascii="Times" w:eastAsia="Times New Roman" w:hAnsi="Times" w:cs="Times New Roman"/>
          <w:bCs/>
          <w:shd w:val="clear" w:color="auto" w:fill="FFFFFF"/>
        </w:rPr>
        <w:t xml:space="preserve"> questions </w:t>
      </w:r>
      <w:r w:rsidR="001876EC">
        <w:rPr>
          <w:rStyle w:val="mlname"/>
          <w:rFonts w:ascii="Times" w:eastAsia="Times New Roman" w:hAnsi="Times" w:cs="Times New Roman"/>
          <w:bCs/>
          <w:shd w:val="clear" w:color="auto" w:fill="FFFFFF"/>
        </w:rPr>
        <w:t>and listen</w:t>
      </w:r>
      <w:r w:rsidR="00EE52B6">
        <w:rPr>
          <w:rStyle w:val="mlname"/>
          <w:rFonts w:ascii="Times" w:eastAsia="Times New Roman" w:hAnsi="Times" w:cs="Times New Roman"/>
          <w:bCs/>
          <w:shd w:val="clear" w:color="auto" w:fill="FFFFFF"/>
        </w:rPr>
        <w:t xml:space="preserve"> to what he or she has to say. A mentee may be overwhelmed and have no techniques to deal with these feelings. Mentors should model </w:t>
      </w:r>
      <w:proofErr w:type="gramStart"/>
      <w:r w:rsidR="00EE52B6">
        <w:rPr>
          <w:rStyle w:val="mlname"/>
          <w:rFonts w:ascii="Times" w:eastAsia="Times New Roman" w:hAnsi="Times" w:cs="Times New Roman"/>
          <w:bCs/>
          <w:shd w:val="clear" w:color="auto" w:fill="FFFFFF"/>
        </w:rPr>
        <w:t>stress relieving</w:t>
      </w:r>
      <w:proofErr w:type="gramEnd"/>
      <w:r w:rsidR="00EE52B6">
        <w:rPr>
          <w:rStyle w:val="mlname"/>
          <w:rFonts w:ascii="Times" w:eastAsia="Times New Roman" w:hAnsi="Times" w:cs="Times New Roman"/>
          <w:bCs/>
          <w:shd w:val="clear" w:color="auto" w:fill="FFFFFF"/>
        </w:rPr>
        <w:t xml:space="preserve"> behaviors they use to in their daily lives and </w:t>
      </w:r>
      <w:r w:rsidR="00C45078">
        <w:rPr>
          <w:rStyle w:val="mlname"/>
          <w:rFonts w:ascii="Times" w:eastAsia="Times New Roman" w:hAnsi="Times" w:cs="Times New Roman"/>
          <w:bCs/>
          <w:shd w:val="clear" w:color="auto" w:fill="FFFFFF"/>
        </w:rPr>
        <w:t xml:space="preserve">brainstorm activities that benefits the mentor and mentee in times of stress. </w:t>
      </w:r>
    </w:p>
    <w:p w14:paraId="18472973"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7D0DD573" w14:textId="6BAB98D9" w:rsidR="00325F47" w:rsidRDefault="00325F47" w:rsidP="00550537">
      <w:pPr>
        <w:jc w:val="center"/>
        <w:rPr>
          <w:rStyle w:val="mlname"/>
          <w:rFonts w:ascii="Times" w:eastAsia="Times New Roman" w:hAnsi="Times" w:cs="Times New Roman"/>
          <w:b/>
          <w:bCs/>
          <w:sz w:val="32"/>
          <w:szCs w:val="32"/>
          <w:shd w:val="clear" w:color="auto" w:fill="FFFFFF"/>
        </w:rPr>
      </w:pPr>
    </w:p>
    <w:p w14:paraId="16C29138" w14:textId="541DA078" w:rsidR="00325F47" w:rsidRDefault="00325F47" w:rsidP="00550537">
      <w:pPr>
        <w:jc w:val="center"/>
        <w:rPr>
          <w:rStyle w:val="mlname"/>
          <w:rFonts w:ascii="Times" w:eastAsia="Times New Roman" w:hAnsi="Times" w:cs="Times New Roman"/>
          <w:b/>
          <w:bCs/>
          <w:sz w:val="32"/>
          <w:szCs w:val="32"/>
          <w:shd w:val="clear" w:color="auto" w:fill="FFFFFF"/>
        </w:rPr>
      </w:pPr>
    </w:p>
    <w:p w14:paraId="4149CF4F"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47A2EBDB"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503F0873"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1D340017"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6EF443CD"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2BD9FA52"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6464F686"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1052719D"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45DD3BF9"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5352922D"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21BEB692"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2C6EB9EF"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2EDFD6D3"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5C411DB0" w14:textId="77777777" w:rsidR="00325F47" w:rsidRDefault="00325F47" w:rsidP="00550537">
      <w:pPr>
        <w:jc w:val="center"/>
        <w:rPr>
          <w:rStyle w:val="mlname"/>
          <w:rFonts w:ascii="Times" w:eastAsia="Times New Roman" w:hAnsi="Times" w:cs="Times New Roman"/>
          <w:b/>
          <w:bCs/>
          <w:sz w:val="32"/>
          <w:szCs w:val="32"/>
          <w:shd w:val="clear" w:color="auto" w:fill="FFFFFF"/>
        </w:rPr>
      </w:pPr>
    </w:p>
    <w:p w14:paraId="6EC9C6F5" w14:textId="77777777" w:rsidR="00325F47" w:rsidRDefault="00325F47" w:rsidP="00C24562">
      <w:pPr>
        <w:rPr>
          <w:rStyle w:val="mlname"/>
          <w:rFonts w:ascii="Times" w:eastAsia="Times New Roman" w:hAnsi="Times" w:cs="Times New Roman"/>
          <w:b/>
          <w:bCs/>
          <w:sz w:val="32"/>
          <w:szCs w:val="32"/>
          <w:shd w:val="clear" w:color="auto" w:fill="FFFFFF"/>
        </w:rPr>
      </w:pPr>
    </w:p>
    <w:p w14:paraId="67258414" w14:textId="77777777" w:rsidR="006B0496" w:rsidRDefault="006B0496" w:rsidP="00550537">
      <w:pPr>
        <w:jc w:val="center"/>
        <w:rPr>
          <w:rStyle w:val="mlname"/>
          <w:rFonts w:ascii="Times" w:eastAsia="Times New Roman" w:hAnsi="Times" w:cs="Times New Roman"/>
          <w:b/>
          <w:bCs/>
          <w:sz w:val="32"/>
          <w:szCs w:val="32"/>
          <w:shd w:val="clear" w:color="auto" w:fill="FFFFFF"/>
        </w:rPr>
      </w:pPr>
    </w:p>
    <w:p w14:paraId="57DFD4CD" w14:textId="251C7887" w:rsidR="007E1124" w:rsidRPr="006C07CC" w:rsidRDefault="00276846" w:rsidP="00550537">
      <w:pPr>
        <w:jc w:val="center"/>
        <w:rPr>
          <w:rStyle w:val="mlname"/>
          <w:rFonts w:ascii="Times" w:eastAsia="Times New Roman" w:hAnsi="Times" w:cs="Times New Roman"/>
          <w:b/>
          <w:bCs/>
          <w:sz w:val="32"/>
          <w:szCs w:val="32"/>
          <w:shd w:val="clear" w:color="auto" w:fill="FFFFFF"/>
        </w:rPr>
      </w:pPr>
      <w:r>
        <w:rPr>
          <w:rStyle w:val="mlname"/>
          <w:rFonts w:ascii="Times" w:eastAsia="Times New Roman" w:hAnsi="Times" w:cs="Times New Roman"/>
          <w:b/>
          <w:bCs/>
          <w:sz w:val="32"/>
          <w:szCs w:val="32"/>
          <w:shd w:val="clear" w:color="auto" w:fill="FFFFFF"/>
        </w:rPr>
        <w:t>Appendix 9</w:t>
      </w:r>
      <w:r w:rsidR="007E1124" w:rsidRPr="006C07CC">
        <w:rPr>
          <w:rStyle w:val="mlname"/>
          <w:rFonts w:ascii="Times" w:eastAsia="Times New Roman" w:hAnsi="Times" w:cs="Times New Roman"/>
          <w:b/>
          <w:bCs/>
          <w:sz w:val="32"/>
          <w:szCs w:val="32"/>
          <w:shd w:val="clear" w:color="auto" w:fill="FFFFFF"/>
        </w:rPr>
        <w:t>.</w:t>
      </w:r>
    </w:p>
    <w:p w14:paraId="525106FB" w14:textId="77777777" w:rsidR="00E341E9" w:rsidRDefault="00E341E9" w:rsidP="006C07CC">
      <w:pPr>
        <w:rPr>
          <w:rStyle w:val="mlname"/>
          <w:rFonts w:ascii="Times" w:eastAsia="Times New Roman" w:hAnsi="Times" w:cs="Times New Roman"/>
          <w:b/>
          <w:bCs/>
          <w:shd w:val="clear" w:color="auto" w:fill="FFFFFF"/>
        </w:rPr>
      </w:pPr>
    </w:p>
    <w:p w14:paraId="3D957EC5" w14:textId="47463942" w:rsidR="00550537" w:rsidRPr="006C07CC" w:rsidRDefault="00550537" w:rsidP="0050466B">
      <w:pPr>
        <w:jc w:val="center"/>
        <w:rPr>
          <w:rStyle w:val="mlname"/>
          <w:rFonts w:ascii="Times" w:eastAsia="Times New Roman" w:hAnsi="Times" w:cs="Times New Roman"/>
          <w:b/>
          <w:bCs/>
          <w:shd w:val="clear" w:color="auto" w:fill="FFFFFF"/>
        </w:rPr>
      </w:pPr>
      <w:r w:rsidRPr="006C07CC">
        <w:rPr>
          <w:rStyle w:val="mlname"/>
          <w:rFonts w:ascii="Times" w:eastAsia="Times New Roman" w:hAnsi="Times" w:cs="Times New Roman"/>
          <w:b/>
          <w:bCs/>
          <w:shd w:val="clear" w:color="auto" w:fill="FFFFFF"/>
        </w:rPr>
        <w:t>Resume Building</w:t>
      </w:r>
    </w:p>
    <w:p w14:paraId="55451FBF" w14:textId="77777777" w:rsidR="007E1124" w:rsidRDefault="007E1124" w:rsidP="007E1124">
      <w:pPr>
        <w:shd w:val="clear" w:color="auto" w:fill="FFFFFF"/>
        <w:rPr>
          <w:rFonts w:ascii="Verdana" w:eastAsia="Times New Roman" w:hAnsi="Verdana" w:cs="Times New Roman"/>
          <w:color w:val="000000"/>
          <w:sz w:val="18"/>
          <w:szCs w:val="18"/>
        </w:rPr>
      </w:pPr>
    </w:p>
    <w:p w14:paraId="750C4114" w14:textId="77777777" w:rsidR="007E1124" w:rsidRDefault="007E1124" w:rsidP="007E1124">
      <w:pPr>
        <w:shd w:val="clear" w:color="auto" w:fill="FFFFFF"/>
        <w:rPr>
          <w:rFonts w:ascii="Verdana" w:eastAsia="Times New Roman" w:hAnsi="Verdana" w:cs="Times New Roman"/>
          <w:color w:val="000000"/>
          <w:sz w:val="18"/>
          <w:szCs w:val="18"/>
        </w:rPr>
      </w:pPr>
    </w:p>
    <w:p w14:paraId="6140909D" w14:textId="77777777" w:rsidR="007E1124" w:rsidRDefault="007E1124" w:rsidP="007E1124">
      <w:pPr>
        <w:rPr>
          <w:rFonts w:eastAsia="Times New Roman" w:cs="Times New Roman"/>
        </w:rPr>
      </w:pPr>
      <w:r>
        <w:rPr>
          <w:rStyle w:val="mlname"/>
          <w:rFonts w:ascii="Verdana" w:eastAsia="Times New Roman" w:hAnsi="Verdana" w:cs="Times New Roman"/>
          <w:b/>
          <w:bCs/>
          <w:color w:val="0E1067"/>
          <w:shd w:val="clear" w:color="auto" w:fill="FFFFFF"/>
        </w:rPr>
        <w:t>PA HOME OF THE SPARROW</w:t>
      </w:r>
    </w:p>
    <w:p w14:paraId="04F8C063" w14:textId="77777777" w:rsidR="007E1124" w:rsidRDefault="007E1124" w:rsidP="007E1124">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969 E. </w:t>
      </w:r>
      <w:proofErr w:type="spellStart"/>
      <w:r>
        <w:rPr>
          <w:rFonts w:ascii="Verdana" w:eastAsia="Times New Roman" w:hAnsi="Verdana" w:cs="Times New Roman"/>
          <w:color w:val="000000"/>
          <w:sz w:val="18"/>
          <w:szCs w:val="18"/>
        </w:rPr>
        <w:t>Swedesford</w:t>
      </w:r>
      <w:proofErr w:type="spellEnd"/>
      <w:r>
        <w:rPr>
          <w:rFonts w:ascii="Verdana" w:eastAsia="Times New Roman" w:hAnsi="Verdana" w:cs="Times New Roman"/>
          <w:color w:val="000000"/>
          <w:sz w:val="18"/>
          <w:szCs w:val="18"/>
        </w:rPr>
        <w:t xml:space="preserve"> Road</w:t>
      </w:r>
      <w:r>
        <w:rPr>
          <w:rStyle w:val="apple-converted-space"/>
          <w:rFonts w:ascii="Verdana" w:eastAsia="Times New Roman" w:hAnsi="Verdana" w:cs="Times New Roman"/>
          <w:color w:val="000000"/>
          <w:sz w:val="18"/>
          <w:szCs w:val="18"/>
        </w:rPr>
        <w:t> </w:t>
      </w:r>
      <w:r>
        <w:rPr>
          <w:rFonts w:ascii="Verdana" w:eastAsia="Times New Roman" w:hAnsi="Verdana" w:cs="Times New Roman"/>
          <w:color w:val="000000"/>
          <w:sz w:val="18"/>
          <w:szCs w:val="18"/>
        </w:rPr>
        <w:br/>
        <w:t>Exton, PA 19341</w:t>
      </w:r>
    </w:p>
    <w:p w14:paraId="55F95846" w14:textId="77777777" w:rsidR="007E1124" w:rsidRDefault="007E1124" w:rsidP="007E1124">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(610) 647-4940 Homelessness Prevention</w:t>
      </w:r>
    </w:p>
    <w:p w14:paraId="59BC6C1D" w14:textId="77777777" w:rsidR="007E1124" w:rsidRDefault="007E1124" w:rsidP="007E1124">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(610) 647-5256 Shared Housing</w:t>
      </w:r>
    </w:p>
    <w:p w14:paraId="2C8C89F3" w14:textId="77777777" w:rsidR="007E1124" w:rsidRDefault="007E1124" w:rsidP="007E1124">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(610) 240-7268 FAX</w:t>
      </w:r>
    </w:p>
    <w:p w14:paraId="2694FAF5" w14:textId="4E0D85FC" w:rsidR="007E1124" w:rsidRDefault="007E1124" w:rsidP="007E1124">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(610) 436-9067   Transitional Housing, Supportive Housing, &amp; Graduate Outreach</w:t>
      </w:r>
    </w:p>
    <w:p w14:paraId="3C6C4E03" w14:textId="77777777" w:rsidR="007E1124" w:rsidRDefault="007E1124" w:rsidP="007E1124">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fldChar w:fldCharType="begin"/>
      </w:r>
      <w:r>
        <w:rPr>
          <w:rFonts w:ascii="Verdana" w:eastAsia="Times New Roman" w:hAnsi="Verdana" w:cs="Times New Roman"/>
          <w:color w:val="000000"/>
          <w:sz w:val="18"/>
          <w:szCs w:val="18"/>
        </w:rPr>
        <w:instrText xml:space="preserve"> HYPERLINK "http://homeofthesparrow.org/" \t "_new" </w:instrText>
      </w:r>
      <w:r>
        <w:rPr>
          <w:rFonts w:ascii="Verdana" w:eastAsia="Times New Roman" w:hAnsi="Verdana" w:cs="Times New Roman"/>
          <w:color w:val="000000"/>
          <w:sz w:val="18"/>
          <w:szCs w:val="18"/>
        </w:rPr>
        <w:fldChar w:fldCharType="separate"/>
      </w:r>
      <w:r>
        <w:rPr>
          <w:rStyle w:val="Hyperlink"/>
          <w:rFonts w:ascii="Verdana" w:eastAsia="Times New Roman" w:hAnsi="Verdana" w:cs="Times New Roman"/>
          <w:color w:val="002D88"/>
          <w:sz w:val="18"/>
          <w:szCs w:val="18"/>
        </w:rPr>
        <w:t>http://homeofthesparrow.org/</w:t>
      </w:r>
      <w:r>
        <w:rPr>
          <w:rFonts w:ascii="Verdana" w:eastAsia="Times New Roman" w:hAnsi="Verdana" w:cs="Times New Roman"/>
          <w:color w:val="000000"/>
          <w:sz w:val="18"/>
          <w:szCs w:val="18"/>
        </w:rPr>
        <w:fldChar w:fldCharType="end"/>
      </w:r>
    </w:p>
    <w:p w14:paraId="21F9AE18" w14:textId="77777777" w:rsidR="007E1124" w:rsidRDefault="007E1124" w:rsidP="007E1124">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fldChar w:fldCharType="begin"/>
      </w:r>
      <w:r>
        <w:rPr>
          <w:rFonts w:ascii="Verdana" w:eastAsia="Times New Roman" w:hAnsi="Verdana" w:cs="Times New Roman"/>
          <w:color w:val="000000"/>
          <w:sz w:val="18"/>
          <w:szCs w:val="18"/>
        </w:rPr>
        <w:instrText xml:space="preserve"> HYPERLINK "mailto:info@homeofthesparrow.org" \t "_new" </w:instrText>
      </w:r>
      <w:r>
        <w:rPr>
          <w:rFonts w:ascii="Verdana" w:eastAsia="Times New Roman" w:hAnsi="Verdana" w:cs="Times New Roman"/>
          <w:color w:val="000000"/>
          <w:sz w:val="18"/>
          <w:szCs w:val="18"/>
        </w:rPr>
        <w:fldChar w:fldCharType="separate"/>
      </w:r>
      <w:r>
        <w:rPr>
          <w:rStyle w:val="Hyperlink"/>
          <w:rFonts w:ascii="Verdana" w:eastAsia="Times New Roman" w:hAnsi="Verdana" w:cs="Times New Roman"/>
          <w:color w:val="002D88"/>
          <w:sz w:val="18"/>
          <w:szCs w:val="18"/>
        </w:rPr>
        <w:t>info@homeofthesparrow.org</w:t>
      </w:r>
      <w:r>
        <w:rPr>
          <w:rFonts w:ascii="Verdana" w:eastAsia="Times New Roman" w:hAnsi="Verdana" w:cs="Times New Roman"/>
          <w:color w:val="000000"/>
          <w:sz w:val="18"/>
          <w:szCs w:val="18"/>
        </w:rPr>
        <w:fldChar w:fldCharType="end"/>
      </w:r>
    </w:p>
    <w:p w14:paraId="64EC0876" w14:textId="77777777" w:rsidR="007E1124" w:rsidRDefault="007E1124" w:rsidP="007E1124">
      <w:pPr>
        <w:shd w:val="clear" w:color="auto" w:fill="FFFFFF"/>
        <w:rPr>
          <w:rFonts w:ascii="Verdana" w:eastAsia="Times New Roman" w:hAnsi="Verdana" w:cs="Times New Roman"/>
          <w:color w:val="000000"/>
          <w:sz w:val="18"/>
          <w:szCs w:val="18"/>
        </w:rPr>
      </w:pPr>
    </w:p>
    <w:p w14:paraId="72298816" w14:textId="77777777" w:rsidR="007E1124" w:rsidRDefault="007E1124" w:rsidP="007E1124">
      <w:pPr>
        <w:shd w:val="clear" w:color="auto" w:fill="FFFFFF"/>
        <w:rPr>
          <w:rFonts w:ascii="Verdana" w:eastAsia="Times New Roman" w:hAnsi="Verdana" w:cs="Times New Roman"/>
          <w:color w:val="000000"/>
          <w:sz w:val="18"/>
          <w:szCs w:val="18"/>
        </w:rPr>
      </w:pPr>
    </w:p>
    <w:p w14:paraId="18C7E380" w14:textId="77777777" w:rsidR="00A05211" w:rsidRDefault="00A05211" w:rsidP="000B693C">
      <w:pPr>
        <w:rPr>
          <w:rFonts w:ascii="Times" w:hAnsi="Times"/>
        </w:rPr>
      </w:pPr>
    </w:p>
    <w:p w14:paraId="476F6065" w14:textId="77777777" w:rsidR="00A05211" w:rsidRDefault="00A05211" w:rsidP="000B693C">
      <w:pPr>
        <w:rPr>
          <w:rFonts w:ascii="Times" w:hAnsi="Times"/>
        </w:rPr>
      </w:pPr>
    </w:p>
    <w:p w14:paraId="16D1D3B1" w14:textId="77777777" w:rsidR="00A05211" w:rsidRDefault="00A05211" w:rsidP="000B693C">
      <w:pPr>
        <w:rPr>
          <w:rFonts w:ascii="Times" w:hAnsi="Times"/>
        </w:rPr>
      </w:pPr>
    </w:p>
    <w:p w14:paraId="0AB2EE58" w14:textId="77777777" w:rsidR="00A05211" w:rsidRDefault="00A05211" w:rsidP="000B693C">
      <w:pPr>
        <w:rPr>
          <w:rFonts w:ascii="Times" w:hAnsi="Times"/>
        </w:rPr>
      </w:pPr>
    </w:p>
    <w:p w14:paraId="0D6E4C8F" w14:textId="77777777" w:rsidR="00A05211" w:rsidRDefault="00A05211" w:rsidP="000B693C">
      <w:pPr>
        <w:rPr>
          <w:rFonts w:ascii="Times" w:hAnsi="Times"/>
        </w:rPr>
      </w:pPr>
    </w:p>
    <w:p w14:paraId="5B7BD254" w14:textId="77777777" w:rsidR="00A05211" w:rsidRDefault="00A05211" w:rsidP="000B693C">
      <w:pPr>
        <w:rPr>
          <w:rFonts w:ascii="Times" w:hAnsi="Times"/>
        </w:rPr>
      </w:pPr>
    </w:p>
    <w:p w14:paraId="3840CC30" w14:textId="77777777" w:rsidR="00A05211" w:rsidRDefault="00A05211" w:rsidP="000B693C">
      <w:pPr>
        <w:rPr>
          <w:rFonts w:ascii="Times" w:hAnsi="Times"/>
        </w:rPr>
      </w:pPr>
    </w:p>
    <w:p w14:paraId="28E627F4" w14:textId="77777777" w:rsidR="00A05211" w:rsidRDefault="00A05211" w:rsidP="000B693C">
      <w:pPr>
        <w:rPr>
          <w:rFonts w:ascii="Times" w:hAnsi="Times"/>
        </w:rPr>
      </w:pPr>
    </w:p>
    <w:p w14:paraId="20977F4E" w14:textId="77777777" w:rsidR="00A05211" w:rsidRDefault="00A05211" w:rsidP="000B693C">
      <w:pPr>
        <w:rPr>
          <w:rFonts w:ascii="Times" w:hAnsi="Times"/>
        </w:rPr>
      </w:pPr>
    </w:p>
    <w:p w14:paraId="6EFB87A2" w14:textId="77777777" w:rsidR="00A05211" w:rsidRDefault="00A05211" w:rsidP="000B693C">
      <w:pPr>
        <w:rPr>
          <w:rFonts w:ascii="Times" w:hAnsi="Times"/>
        </w:rPr>
      </w:pPr>
    </w:p>
    <w:p w14:paraId="428F49D0" w14:textId="77777777" w:rsidR="00A05211" w:rsidRDefault="00A05211" w:rsidP="000B693C">
      <w:pPr>
        <w:rPr>
          <w:rFonts w:ascii="Times" w:hAnsi="Times"/>
        </w:rPr>
      </w:pPr>
    </w:p>
    <w:p w14:paraId="0E0F8310" w14:textId="77777777" w:rsidR="00A05211" w:rsidRDefault="00A05211" w:rsidP="000B693C">
      <w:pPr>
        <w:rPr>
          <w:rFonts w:ascii="Times" w:hAnsi="Times"/>
        </w:rPr>
      </w:pPr>
    </w:p>
    <w:p w14:paraId="0423AFC5" w14:textId="77777777" w:rsidR="00A05211" w:rsidRDefault="00A05211" w:rsidP="000B693C">
      <w:pPr>
        <w:rPr>
          <w:rFonts w:ascii="Times" w:hAnsi="Times"/>
        </w:rPr>
      </w:pPr>
    </w:p>
    <w:p w14:paraId="681AB975" w14:textId="77777777" w:rsidR="00A05211" w:rsidRDefault="00A05211" w:rsidP="000B693C">
      <w:pPr>
        <w:rPr>
          <w:rFonts w:ascii="Times" w:hAnsi="Times"/>
        </w:rPr>
      </w:pPr>
    </w:p>
    <w:p w14:paraId="6449B3BD" w14:textId="77777777" w:rsidR="00A05211" w:rsidRDefault="00A05211" w:rsidP="000B693C">
      <w:pPr>
        <w:rPr>
          <w:rFonts w:ascii="Times" w:hAnsi="Times"/>
        </w:rPr>
      </w:pPr>
    </w:p>
    <w:p w14:paraId="7A814B9F" w14:textId="77777777" w:rsidR="00A05211" w:rsidRDefault="00A05211" w:rsidP="000B693C">
      <w:pPr>
        <w:rPr>
          <w:rFonts w:ascii="Times" w:hAnsi="Times"/>
        </w:rPr>
      </w:pPr>
    </w:p>
    <w:p w14:paraId="4D3F1D87" w14:textId="77777777" w:rsidR="00A05211" w:rsidRDefault="00A05211" w:rsidP="000B693C">
      <w:pPr>
        <w:rPr>
          <w:rFonts w:ascii="Times" w:hAnsi="Times"/>
        </w:rPr>
      </w:pPr>
    </w:p>
    <w:p w14:paraId="095CAD2C" w14:textId="77777777" w:rsidR="00A05211" w:rsidRDefault="00A05211" w:rsidP="000B693C">
      <w:pPr>
        <w:rPr>
          <w:rFonts w:ascii="Times" w:hAnsi="Times"/>
        </w:rPr>
      </w:pPr>
    </w:p>
    <w:p w14:paraId="436C1E64" w14:textId="77777777" w:rsidR="00A05211" w:rsidRDefault="00A05211" w:rsidP="000B693C">
      <w:pPr>
        <w:rPr>
          <w:rFonts w:ascii="Times" w:hAnsi="Times"/>
        </w:rPr>
      </w:pPr>
    </w:p>
    <w:p w14:paraId="25D6BF04" w14:textId="77777777" w:rsidR="00A05211" w:rsidRDefault="00A05211" w:rsidP="000B693C">
      <w:pPr>
        <w:rPr>
          <w:rFonts w:ascii="Times" w:hAnsi="Times"/>
        </w:rPr>
      </w:pPr>
    </w:p>
    <w:p w14:paraId="3A6ACA61" w14:textId="77777777" w:rsidR="00A05211" w:rsidRDefault="00A05211" w:rsidP="000B693C">
      <w:pPr>
        <w:rPr>
          <w:rFonts w:ascii="Times" w:hAnsi="Times"/>
        </w:rPr>
      </w:pPr>
    </w:p>
    <w:p w14:paraId="2DE2C17B" w14:textId="77777777" w:rsidR="00A05211" w:rsidRDefault="00A05211" w:rsidP="000B693C">
      <w:pPr>
        <w:rPr>
          <w:rFonts w:ascii="Times" w:hAnsi="Times"/>
        </w:rPr>
      </w:pPr>
    </w:p>
    <w:p w14:paraId="562798B9" w14:textId="77777777" w:rsidR="00A05211" w:rsidRDefault="00A05211" w:rsidP="000B693C">
      <w:pPr>
        <w:rPr>
          <w:rFonts w:ascii="Times" w:hAnsi="Times"/>
        </w:rPr>
      </w:pPr>
    </w:p>
    <w:p w14:paraId="481ACB45" w14:textId="77777777" w:rsidR="00A05211" w:rsidRDefault="00A05211" w:rsidP="000B693C">
      <w:pPr>
        <w:rPr>
          <w:rFonts w:ascii="Times" w:hAnsi="Times"/>
        </w:rPr>
      </w:pPr>
    </w:p>
    <w:p w14:paraId="46F4FCA5" w14:textId="77777777" w:rsidR="00A05211" w:rsidRDefault="00A05211" w:rsidP="000B693C">
      <w:pPr>
        <w:rPr>
          <w:rFonts w:ascii="Times" w:hAnsi="Times"/>
        </w:rPr>
      </w:pPr>
    </w:p>
    <w:p w14:paraId="3F8D12F8" w14:textId="77777777" w:rsidR="00A05211" w:rsidRDefault="00A05211" w:rsidP="000B693C">
      <w:pPr>
        <w:rPr>
          <w:rFonts w:ascii="Times" w:hAnsi="Times"/>
        </w:rPr>
      </w:pPr>
    </w:p>
    <w:p w14:paraId="502BFC35" w14:textId="77777777" w:rsidR="006C07CC" w:rsidRDefault="006C07CC" w:rsidP="000B693C">
      <w:pPr>
        <w:rPr>
          <w:rFonts w:ascii="Times" w:hAnsi="Times"/>
        </w:rPr>
      </w:pPr>
    </w:p>
    <w:p w14:paraId="5416BC12" w14:textId="77777777" w:rsidR="006C07CC" w:rsidRDefault="006C07CC" w:rsidP="000B693C">
      <w:pPr>
        <w:rPr>
          <w:rFonts w:ascii="Times" w:hAnsi="Times"/>
        </w:rPr>
      </w:pPr>
    </w:p>
    <w:p w14:paraId="0739DA7B" w14:textId="77777777" w:rsidR="006C07CC" w:rsidRDefault="006C07CC" w:rsidP="000B693C">
      <w:pPr>
        <w:rPr>
          <w:rFonts w:ascii="Times" w:hAnsi="Times"/>
        </w:rPr>
      </w:pPr>
    </w:p>
    <w:p w14:paraId="517F4F4A" w14:textId="77777777" w:rsidR="006C07CC" w:rsidRPr="00F428F1" w:rsidRDefault="006C07CC" w:rsidP="000B693C">
      <w:pPr>
        <w:rPr>
          <w:rFonts w:ascii="Times" w:hAnsi="Times"/>
          <w:b/>
          <w:sz w:val="32"/>
          <w:szCs w:val="32"/>
        </w:rPr>
      </w:pPr>
    </w:p>
    <w:p w14:paraId="0A6C3BA2" w14:textId="77777777" w:rsidR="00E32EB4" w:rsidRDefault="00E32EB4" w:rsidP="006C07CC">
      <w:pPr>
        <w:jc w:val="center"/>
        <w:rPr>
          <w:rFonts w:ascii="Times" w:hAnsi="Times"/>
          <w:b/>
          <w:sz w:val="32"/>
          <w:szCs w:val="32"/>
        </w:rPr>
      </w:pPr>
    </w:p>
    <w:p w14:paraId="221D8372" w14:textId="0E6AF3CC" w:rsidR="00A05211" w:rsidRPr="00F428F1" w:rsidRDefault="00A05211" w:rsidP="006C07CC">
      <w:pPr>
        <w:jc w:val="center"/>
        <w:rPr>
          <w:rFonts w:ascii="Times" w:hAnsi="Times"/>
          <w:b/>
          <w:sz w:val="32"/>
          <w:szCs w:val="32"/>
        </w:rPr>
      </w:pPr>
      <w:r w:rsidRPr="00F428F1">
        <w:rPr>
          <w:rFonts w:ascii="Times" w:hAnsi="Times"/>
          <w:b/>
          <w:sz w:val="32"/>
          <w:szCs w:val="32"/>
        </w:rPr>
        <w:t xml:space="preserve">Appendix </w:t>
      </w:r>
      <w:r w:rsidR="00276846">
        <w:rPr>
          <w:rFonts w:ascii="Times" w:hAnsi="Times"/>
          <w:b/>
          <w:sz w:val="32"/>
          <w:szCs w:val="32"/>
        </w:rPr>
        <w:t>10</w:t>
      </w:r>
      <w:r w:rsidR="006C07CC" w:rsidRPr="00F428F1">
        <w:rPr>
          <w:rFonts w:ascii="Times" w:hAnsi="Times"/>
          <w:b/>
          <w:sz w:val="32"/>
          <w:szCs w:val="32"/>
        </w:rPr>
        <w:t>.</w:t>
      </w:r>
    </w:p>
    <w:p w14:paraId="0985BCA1" w14:textId="77777777" w:rsidR="00E341E9" w:rsidRDefault="00E341E9" w:rsidP="00A05211">
      <w:pPr>
        <w:rPr>
          <w:rStyle w:val="mlname"/>
          <w:rFonts w:ascii="Times" w:eastAsia="Times New Roman" w:hAnsi="Times" w:cs="Times New Roman"/>
          <w:b/>
          <w:bCs/>
          <w:shd w:val="clear" w:color="auto" w:fill="FFFFFF"/>
        </w:rPr>
      </w:pPr>
    </w:p>
    <w:p w14:paraId="6D3611E9" w14:textId="394E829C" w:rsidR="004F547C" w:rsidRPr="00536C8D" w:rsidRDefault="004F547C" w:rsidP="00A05211">
      <w:pPr>
        <w:rPr>
          <w:rStyle w:val="mlname"/>
          <w:rFonts w:ascii="Times" w:eastAsia="Times New Roman" w:hAnsi="Times" w:cs="Times New Roman"/>
          <w:b/>
          <w:bCs/>
          <w:shd w:val="clear" w:color="auto" w:fill="FFFFFF"/>
        </w:rPr>
      </w:pPr>
      <w:r w:rsidRPr="00536C8D">
        <w:rPr>
          <w:rStyle w:val="mlname"/>
          <w:rFonts w:ascii="Times" w:eastAsia="Times New Roman" w:hAnsi="Times" w:cs="Times New Roman"/>
          <w:b/>
          <w:bCs/>
          <w:shd w:val="clear" w:color="auto" w:fill="FFFFFF"/>
        </w:rPr>
        <w:t xml:space="preserve">Bill Assistance </w:t>
      </w:r>
    </w:p>
    <w:p w14:paraId="4E59F6F4" w14:textId="77777777" w:rsidR="004F547C" w:rsidRDefault="004F547C" w:rsidP="00A05211">
      <w:pPr>
        <w:rPr>
          <w:rStyle w:val="mlname"/>
          <w:rFonts w:ascii="Verdana" w:eastAsia="Times New Roman" w:hAnsi="Verdana" w:cs="Times New Roman"/>
          <w:b/>
          <w:bCs/>
          <w:color w:val="0E1067"/>
          <w:shd w:val="clear" w:color="auto" w:fill="FFFFFF"/>
        </w:rPr>
      </w:pPr>
    </w:p>
    <w:p w14:paraId="5EB1A3BB" w14:textId="77777777" w:rsidR="00A05211" w:rsidRDefault="00A05211" w:rsidP="00A05211">
      <w:pPr>
        <w:rPr>
          <w:rFonts w:eastAsia="Times New Roman" w:cs="Times New Roman"/>
        </w:rPr>
      </w:pPr>
      <w:r>
        <w:rPr>
          <w:rStyle w:val="mlname"/>
          <w:rFonts w:ascii="Verdana" w:eastAsia="Times New Roman" w:hAnsi="Verdana" w:cs="Times New Roman"/>
          <w:b/>
          <w:bCs/>
          <w:color w:val="0E1067"/>
          <w:shd w:val="clear" w:color="auto" w:fill="FFFFFF"/>
        </w:rPr>
        <w:t>OXFORD AREA NEIGHBORHOOD SERVICES CENTER</w:t>
      </w:r>
    </w:p>
    <w:p w14:paraId="5FE3302C" w14:textId="77777777" w:rsid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35 North Third Street</w:t>
      </w:r>
      <w:r>
        <w:rPr>
          <w:rStyle w:val="apple-converted-space"/>
          <w:rFonts w:ascii="Verdana" w:eastAsia="Times New Roman" w:hAnsi="Verdana" w:cs="Times New Roman"/>
          <w:color w:val="000000"/>
          <w:sz w:val="18"/>
          <w:szCs w:val="18"/>
        </w:rPr>
        <w:t> </w:t>
      </w:r>
      <w:r>
        <w:rPr>
          <w:rFonts w:ascii="Verdana" w:eastAsia="Times New Roman" w:hAnsi="Verdana" w:cs="Times New Roman"/>
          <w:color w:val="000000"/>
          <w:sz w:val="18"/>
          <w:szCs w:val="18"/>
        </w:rPr>
        <w:br/>
        <w:t>Oxford, PA 19363</w:t>
      </w:r>
    </w:p>
    <w:p w14:paraId="29BBEFC3" w14:textId="77777777" w:rsid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(610) 932-8270 Fax</w:t>
      </w:r>
    </w:p>
    <w:p w14:paraId="29E9D545" w14:textId="77777777" w:rsid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(610) 869-8557 Service/Intake</w:t>
      </w:r>
    </w:p>
    <w:p w14:paraId="0AA79235" w14:textId="77777777" w:rsid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(610) 932-8557 Service/Intake</w:t>
      </w:r>
    </w:p>
    <w:p w14:paraId="59A0C26F" w14:textId="77777777" w:rsid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fldChar w:fldCharType="begin"/>
      </w:r>
      <w:r>
        <w:rPr>
          <w:rFonts w:ascii="Verdana" w:eastAsia="Times New Roman" w:hAnsi="Verdana" w:cs="Times New Roman"/>
          <w:color w:val="000000"/>
          <w:sz w:val="18"/>
          <w:szCs w:val="18"/>
        </w:rPr>
        <w:instrText xml:space="preserve"> HYPERLINK "http://oxfordnsc.org/" \t "_new" </w:instrText>
      </w:r>
      <w:r>
        <w:rPr>
          <w:rFonts w:ascii="Verdana" w:eastAsia="Times New Roman" w:hAnsi="Verdana" w:cs="Times New Roman"/>
          <w:color w:val="000000"/>
          <w:sz w:val="18"/>
          <w:szCs w:val="18"/>
        </w:rPr>
        <w:fldChar w:fldCharType="separate"/>
      </w:r>
      <w:r>
        <w:rPr>
          <w:rStyle w:val="Hyperlink"/>
          <w:rFonts w:ascii="Verdana" w:eastAsia="Times New Roman" w:hAnsi="Verdana" w:cs="Times New Roman"/>
          <w:color w:val="002D88"/>
          <w:sz w:val="18"/>
          <w:szCs w:val="18"/>
        </w:rPr>
        <w:t>http://oxfordnsc.org/</w:t>
      </w:r>
      <w:r>
        <w:rPr>
          <w:rFonts w:ascii="Verdana" w:eastAsia="Times New Roman" w:hAnsi="Verdana" w:cs="Times New Roman"/>
          <w:color w:val="000000"/>
          <w:sz w:val="18"/>
          <w:szCs w:val="18"/>
        </w:rPr>
        <w:fldChar w:fldCharType="end"/>
      </w:r>
    </w:p>
    <w:p w14:paraId="07500B99" w14:textId="77777777" w:rsid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fldChar w:fldCharType="begin"/>
      </w:r>
      <w:r>
        <w:rPr>
          <w:rFonts w:ascii="Verdana" w:eastAsia="Times New Roman" w:hAnsi="Verdana" w:cs="Times New Roman"/>
          <w:color w:val="000000"/>
          <w:sz w:val="18"/>
          <w:szCs w:val="18"/>
        </w:rPr>
        <w:instrText xml:space="preserve"> HYPERLINK "mailto:nsc35@zoominternet.net" \t "_new" </w:instrText>
      </w:r>
      <w:r>
        <w:rPr>
          <w:rFonts w:ascii="Verdana" w:eastAsia="Times New Roman" w:hAnsi="Verdana" w:cs="Times New Roman"/>
          <w:color w:val="000000"/>
          <w:sz w:val="18"/>
          <w:szCs w:val="18"/>
        </w:rPr>
        <w:fldChar w:fldCharType="separate"/>
      </w:r>
      <w:r>
        <w:rPr>
          <w:rStyle w:val="Hyperlink"/>
          <w:rFonts w:ascii="Verdana" w:eastAsia="Times New Roman" w:hAnsi="Verdana" w:cs="Times New Roman"/>
          <w:color w:val="002D88"/>
          <w:sz w:val="18"/>
          <w:szCs w:val="18"/>
        </w:rPr>
        <w:t>nsc35@zoominternet.net</w:t>
      </w:r>
      <w:r>
        <w:rPr>
          <w:rFonts w:ascii="Verdana" w:eastAsia="Times New Roman" w:hAnsi="Verdana" w:cs="Times New Roman"/>
          <w:color w:val="000000"/>
          <w:sz w:val="18"/>
          <w:szCs w:val="18"/>
        </w:rPr>
        <w:fldChar w:fldCharType="end"/>
      </w:r>
    </w:p>
    <w:p w14:paraId="7697C884" w14:textId="7C70B43D" w:rsidR="00A05211" w:rsidRP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SERVICES: </w:t>
      </w:r>
      <w:r>
        <w:rPr>
          <w:rFonts w:ascii="Verdana" w:eastAsia="Times New Roman" w:hAnsi="Verdana" w:cs="Times New Roman"/>
          <w:b/>
          <w:bCs/>
          <w:color w:val="000000"/>
          <w:sz w:val="18"/>
          <w:szCs w:val="18"/>
        </w:rPr>
        <w:t>Basic Needs Assistance</w:t>
      </w:r>
    </w:p>
    <w:p w14:paraId="611C0EB9" w14:textId="77777777" w:rsidR="00A05211" w:rsidRDefault="00A05211" w:rsidP="00A05211">
      <w:pPr>
        <w:shd w:val="clear" w:color="auto" w:fill="FFFFFF"/>
        <w:rPr>
          <w:rFonts w:ascii="Verdana" w:eastAsia="Times New Roman" w:hAnsi="Verdana" w:cs="Times New Roman"/>
          <w:b/>
          <w:bCs/>
          <w:color w:val="000000"/>
          <w:sz w:val="18"/>
          <w:szCs w:val="18"/>
        </w:rPr>
      </w:pPr>
    </w:p>
    <w:p w14:paraId="507C7D5F" w14:textId="77777777" w:rsidR="00A05211" w:rsidRDefault="00A05211" w:rsidP="00A05211">
      <w:pPr>
        <w:rPr>
          <w:rFonts w:eastAsia="Times New Roman" w:cs="Times New Roman"/>
        </w:rPr>
      </w:pPr>
      <w:r>
        <w:rPr>
          <w:rStyle w:val="mlname"/>
          <w:rFonts w:ascii="Verdana" w:eastAsia="Times New Roman" w:hAnsi="Verdana" w:cs="Times New Roman"/>
          <w:b/>
          <w:bCs/>
          <w:color w:val="0E1067"/>
          <w:shd w:val="clear" w:color="auto" w:fill="FFFFFF"/>
        </w:rPr>
        <w:t>HOUSING PARTNERSHIP OF CHESTER COUNTY</w:t>
      </w:r>
    </w:p>
    <w:p w14:paraId="52E295C1" w14:textId="77777777" w:rsid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41 West Lancaster Avenue</w:t>
      </w:r>
      <w:r>
        <w:rPr>
          <w:rStyle w:val="apple-converted-space"/>
          <w:rFonts w:ascii="Verdana" w:eastAsia="Times New Roman" w:hAnsi="Verdana" w:cs="Times New Roman"/>
          <w:color w:val="000000"/>
          <w:sz w:val="18"/>
          <w:szCs w:val="18"/>
        </w:rPr>
        <w:t> </w:t>
      </w:r>
      <w:r>
        <w:rPr>
          <w:rFonts w:ascii="Verdana" w:eastAsia="Times New Roman" w:hAnsi="Verdana" w:cs="Times New Roman"/>
          <w:color w:val="000000"/>
          <w:sz w:val="18"/>
          <w:szCs w:val="18"/>
        </w:rPr>
        <w:br/>
        <w:t>Downingtown, PA 19335</w:t>
      </w:r>
    </w:p>
    <w:p w14:paraId="5997EAB3" w14:textId="77777777" w:rsid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(610) 518-3221 FAX</w:t>
      </w:r>
    </w:p>
    <w:p w14:paraId="3413A9D9" w14:textId="77777777" w:rsid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(610) 518-1522 Service/Intake</w:t>
      </w:r>
    </w:p>
    <w:p w14:paraId="7167B4FB" w14:textId="77777777" w:rsid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fldChar w:fldCharType="begin"/>
      </w:r>
      <w:r>
        <w:rPr>
          <w:rFonts w:ascii="Verdana" w:eastAsia="Times New Roman" w:hAnsi="Verdana" w:cs="Times New Roman"/>
          <w:color w:val="000000"/>
          <w:sz w:val="18"/>
          <w:szCs w:val="18"/>
        </w:rPr>
        <w:instrText xml:space="preserve"> HYPERLINK "http://housingpartnershipcc.com/" \t "_new" </w:instrText>
      </w:r>
      <w:r>
        <w:rPr>
          <w:rFonts w:ascii="Verdana" w:eastAsia="Times New Roman" w:hAnsi="Verdana" w:cs="Times New Roman"/>
          <w:color w:val="000000"/>
          <w:sz w:val="18"/>
          <w:szCs w:val="18"/>
        </w:rPr>
        <w:fldChar w:fldCharType="separate"/>
      </w:r>
      <w:r>
        <w:rPr>
          <w:rStyle w:val="Hyperlink"/>
          <w:rFonts w:ascii="Verdana" w:eastAsia="Times New Roman" w:hAnsi="Verdana" w:cs="Times New Roman"/>
          <w:color w:val="002D88"/>
          <w:sz w:val="18"/>
          <w:szCs w:val="18"/>
        </w:rPr>
        <w:t>http://housingpartnershipcc.com/</w:t>
      </w:r>
      <w:r>
        <w:rPr>
          <w:rFonts w:ascii="Verdana" w:eastAsia="Times New Roman" w:hAnsi="Verdana" w:cs="Times New Roman"/>
          <w:color w:val="000000"/>
          <w:sz w:val="18"/>
          <w:szCs w:val="18"/>
        </w:rPr>
        <w:fldChar w:fldCharType="end"/>
      </w:r>
    </w:p>
    <w:p w14:paraId="36AFD1F4" w14:textId="6925AA13" w:rsidR="00A05211" w:rsidRDefault="00A05211" w:rsidP="00A05211">
      <w:pPr>
        <w:shd w:val="clear" w:color="auto" w:fill="FFFFFF"/>
        <w:rPr>
          <w:rStyle w:val="apple-converted-space"/>
          <w:rFonts w:ascii="Verdana" w:eastAsia="Times New Roman" w:hAnsi="Verdana" w:cs="Times New Roman"/>
          <w:color w:val="000000"/>
          <w:sz w:val="18"/>
          <w:szCs w:val="18"/>
        </w:rPr>
      </w:pPr>
      <w:r>
        <w:rPr>
          <w:rFonts w:ascii="Verdana" w:eastAsia="Times New Roman" w:hAnsi="Verdana" w:cs="Times New Roman"/>
          <w:color w:val="000000"/>
          <w:sz w:val="18"/>
          <w:szCs w:val="18"/>
        </w:rPr>
        <w:fldChar w:fldCharType="begin"/>
      </w:r>
      <w:r>
        <w:rPr>
          <w:rFonts w:ascii="Verdana" w:eastAsia="Times New Roman" w:hAnsi="Verdana" w:cs="Times New Roman"/>
          <w:color w:val="000000"/>
          <w:sz w:val="18"/>
          <w:szCs w:val="18"/>
        </w:rPr>
        <w:instrText xml:space="preserve"> HYPERLINK "mailto:hpcc.info@verizon.net" \t "_new" </w:instrText>
      </w:r>
      <w:r>
        <w:rPr>
          <w:rFonts w:ascii="Verdana" w:eastAsia="Times New Roman" w:hAnsi="Verdana" w:cs="Times New Roman"/>
          <w:color w:val="000000"/>
          <w:sz w:val="18"/>
          <w:szCs w:val="18"/>
        </w:rPr>
        <w:fldChar w:fldCharType="separate"/>
      </w:r>
      <w:r>
        <w:rPr>
          <w:rStyle w:val="Hyperlink"/>
          <w:rFonts w:ascii="Verdana" w:eastAsia="Times New Roman" w:hAnsi="Verdana" w:cs="Times New Roman"/>
          <w:color w:val="002D88"/>
          <w:sz w:val="18"/>
          <w:szCs w:val="18"/>
        </w:rPr>
        <w:t>hpcc.info@verizon.net</w:t>
      </w:r>
      <w:r>
        <w:rPr>
          <w:rFonts w:ascii="Verdana" w:eastAsia="Times New Roman" w:hAnsi="Verdana" w:cs="Times New Roman"/>
          <w:color w:val="000000"/>
          <w:sz w:val="18"/>
          <w:szCs w:val="18"/>
        </w:rPr>
        <w:fldChar w:fldCharType="end"/>
      </w:r>
      <w:r>
        <w:rPr>
          <w:rStyle w:val="apple-converted-space"/>
          <w:rFonts w:ascii="Verdana" w:eastAsia="Times New Roman" w:hAnsi="Verdana" w:cs="Times New Roman"/>
          <w:color w:val="000000"/>
          <w:sz w:val="18"/>
          <w:szCs w:val="18"/>
        </w:rPr>
        <w:tab/>
      </w:r>
      <w:r>
        <w:rPr>
          <w:rStyle w:val="apple-converted-space"/>
          <w:rFonts w:ascii="Verdana" w:eastAsia="Times New Roman" w:hAnsi="Verdana" w:cs="Times New Roman"/>
          <w:color w:val="000000"/>
          <w:sz w:val="18"/>
          <w:szCs w:val="18"/>
        </w:rPr>
        <w:tab/>
      </w:r>
      <w:r>
        <w:rPr>
          <w:rStyle w:val="apple-converted-space"/>
          <w:rFonts w:ascii="Verdana" w:eastAsia="Times New Roman" w:hAnsi="Verdana" w:cs="Times New Roman"/>
          <w:color w:val="000000"/>
          <w:sz w:val="18"/>
          <w:szCs w:val="18"/>
        </w:rPr>
        <w:tab/>
      </w:r>
      <w:r>
        <w:rPr>
          <w:rStyle w:val="apple-converted-space"/>
          <w:rFonts w:ascii="Verdana" w:eastAsia="Times New Roman" w:hAnsi="Verdana" w:cs="Times New Roman"/>
          <w:color w:val="000000"/>
          <w:sz w:val="18"/>
          <w:szCs w:val="18"/>
        </w:rPr>
        <w:tab/>
      </w:r>
      <w:r>
        <w:rPr>
          <w:rStyle w:val="apple-converted-space"/>
          <w:rFonts w:ascii="Verdana" w:eastAsia="Times New Roman" w:hAnsi="Verdana" w:cs="Times New Roman"/>
          <w:color w:val="000000"/>
          <w:sz w:val="18"/>
          <w:szCs w:val="18"/>
        </w:rPr>
        <w:tab/>
      </w:r>
      <w:r>
        <w:rPr>
          <w:rStyle w:val="apple-converted-space"/>
          <w:rFonts w:ascii="Verdana" w:eastAsia="Times New Roman" w:hAnsi="Verdana" w:cs="Times New Roman"/>
          <w:color w:val="000000"/>
          <w:sz w:val="18"/>
          <w:szCs w:val="18"/>
        </w:rPr>
        <w:tab/>
      </w:r>
      <w:r>
        <w:rPr>
          <w:rStyle w:val="apple-converted-space"/>
          <w:rFonts w:ascii="Verdana" w:eastAsia="Times New Roman" w:hAnsi="Verdana" w:cs="Times New Roman"/>
          <w:color w:val="000000"/>
          <w:sz w:val="18"/>
          <w:szCs w:val="18"/>
        </w:rPr>
        <w:tab/>
      </w:r>
      <w:r>
        <w:rPr>
          <w:rStyle w:val="apple-converted-space"/>
          <w:rFonts w:ascii="Verdana" w:eastAsia="Times New Roman" w:hAnsi="Verdana" w:cs="Times New Roman"/>
          <w:color w:val="000000"/>
          <w:sz w:val="18"/>
          <w:szCs w:val="18"/>
        </w:rPr>
        <w:tab/>
      </w:r>
    </w:p>
    <w:p w14:paraId="5153D20E" w14:textId="27B52188" w:rsidR="00A05211" w:rsidRP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SERVICES: </w:t>
      </w:r>
      <w:r>
        <w:rPr>
          <w:rFonts w:ascii="Verdana" w:eastAsia="Times New Roman" w:hAnsi="Verdana" w:cs="Times New Roman"/>
          <w:b/>
          <w:bCs/>
          <w:color w:val="000000"/>
          <w:sz w:val="18"/>
          <w:szCs w:val="18"/>
        </w:rPr>
        <w:t>Foreclosure Prevention and Credit Counseling</w:t>
      </w:r>
    </w:p>
    <w:p w14:paraId="17AE5461" w14:textId="77777777" w:rsidR="00A05211" w:rsidRDefault="00A05211" w:rsidP="00A05211">
      <w:pPr>
        <w:rPr>
          <w:rFonts w:ascii="Times" w:eastAsia="Times New Roman" w:hAnsi="Times" w:cs="Times New Roman"/>
          <w:sz w:val="20"/>
          <w:szCs w:val="20"/>
        </w:rPr>
      </w:pPr>
    </w:p>
    <w:p w14:paraId="2FC82939" w14:textId="77777777" w:rsidR="00A05211" w:rsidRDefault="00A05211" w:rsidP="00A05211">
      <w:pPr>
        <w:rPr>
          <w:rFonts w:eastAsia="Times New Roman" w:cs="Times New Roman"/>
        </w:rPr>
      </w:pPr>
      <w:r>
        <w:rPr>
          <w:rStyle w:val="mlname"/>
          <w:rFonts w:ascii="Verdana" w:eastAsia="Times New Roman" w:hAnsi="Verdana" w:cs="Times New Roman"/>
          <w:b/>
          <w:bCs/>
          <w:color w:val="0E1067"/>
          <w:shd w:val="clear" w:color="auto" w:fill="FFFFFF"/>
        </w:rPr>
        <w:t>OPEN HEARTH, INC.</w:t>
      </w:r>
    </w:p>
    <w:p w14:paraId="2CE23864" w14:textId="77777777" w:rsid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101 North Main Street Suite A-1</w:t>
      </w:r>
      <w:r>
        <w:rPr>
          <w:rFonts w:ascii="Verdana" w:eastAsia="Times New Roman" w:hAnsi="Verdana" w:cs="Times New Roman"/>
          <w:color w:val="000000"/>
          <w:sz w:val="18"/>
          <w:szCs w:val="18"/>
        </w:rPr>
        <w:br/>
        <w:t>Spring City, PA 19475</w:t>
      </w:r>
    </w:p>
    <w:p w14:paraId="7D9A0F25" w14:textId="77777777" w:rsid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(610) 792-9282 Service/Intake</w:t>
      </w:r>
    </w:p>
    <w:p w14:paraId="1A43EED6" w14:textId="77777777" w:rsid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fldChar w:fldCharType="begin"/>
      </w:r>
      <w:r>
        <w:rPr>
          <w:rFonts w:ascii="Verdana" w:eastAsia="Times New Roman" w:hAnsi="Verdana" w:cs="Times New Roman"/>
          <w:color w:val="000000"/>
          <w:sz w:val="18"/>
          <w:szCs w:val="18"/>
        </w:rPr>
        <w:instrText xml:space="preserve"> HYPERLINK "http://www.openhearthinc.org/" \t "_new" </w:instrText>
      </w:r>
      <w:r>
        <w:rPr>
          <w:rFonts w:ascii="Verdana" w:eastAsia="Times New Roman" w:hAnsi="Verdana" w:cs="Times New Roman"/>
          <w:color w:val="000000"/>
          <w:sz w:val="18"/>
          <w:szCs w:val="18"/>
        </w:rPr>
        <w:fldChar w:fldCharType="separate"/>
      </w:r>
      <w:r>
        <w:rPr>
          <w:rStyle w:val="Hyperlink"/>
          <w:rFonts w:ascii="Verdana" w:eastAsia="Times New Roman" w:hAnsi="Verdana" w:cs="Times New Roman"/>
          <w:color w:val="002D88"/>
          <w:sz w:val="18"/>
          <w:szCs w:val="18"/>
        </w:rPr>
        <w:t>http://www.openhearthinc.org/</w:t>
      </w:r>
      <w:r>
        <w:rPr>
          <w:rFonts w:ascii="Verdana" w:eastAsia="Times New Roman" w:hAnsi="Verdana" w:cs="Times New Roman"/>
          <w:color w:val="000000"/>
          <w:sz w:val="18"/>
          <w:szCs w:val="18"/>
        </w:rPr>
        <w:fldChar w:fldCharType="end"/>
      </w:r>
    </w:p>
    <w:p w14:paraId="7A49067E" w14:textId="20EE1C82" w:rsid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fldChar w:fldCharType="begin"/>
      </w:r>
      <w:r>
        <w:rPr>
          <w:rFonts w:ascii="Verdana" w:eastAsia="Times New Roman" w:hAnsi="Verdana" w:cs="Times New Roman"/>
          <w:color w:val="000000"/>
          <w:sz w:val="18"/>
          <w:szCs w:val="18"/>
        </w:rPr>
        <w:instrText xml:space="preserve"> HYPERLINK "mailto:openhearthinc@verizon.net" \t "_new" </w:instrText>
      </w:r>
      <w:r>
        <w:rPr>
          <w:rFonts w:ascii="Verdana" w:eastAsia="Times New Roman" w:hAnsi="Verdana" w:cs="Times New Roman"/>
          <w:color w:val="000000"/>
          <w:sz w:val="18"/>
          <w:szCs w:val="18"/>
        </w:rPr>
        <w:fldChar w:fldCharType="separate"/>
      </w:r>
      <w:r>
        <w:rPr>
          <w:rStyle w:val="Hyperlink"/>
          <w:rFonts w:ascii="Verdana" w:eastAsia="Times New Roman" w:hAnsi="Verdana" w:cs="Times New Roman"/>
          <w:color w:val="002D88"/>
          <w:sz w:val="18"/>
          <w:szCs w:val="18"/>
        </w:rPr>
        <w:t>openhearthinc@verizon.net</w:t>
      </w:r>
      <w:r>
        <w:rPr>
          <w:rFonts w:ascii="Verdana" w:eastAsia="Times New Roman" w:hAnsi="Verdana" w:cs="Times New Roman"/>
          <w:color w:val="000000"/>
          <w:sz w:val="18"/>
          <w:szCs w:val="18"/>
        </w:rPr>
        <w:fldChar w:fldCharType="end"/>
      </w:r>
    </w:p>
    <w:p w14:paraId="6A2F9A5E" w14:textId="28B65A78" w:rsidR="00A05211" w:rsidRPr="00A05211" w:rsidRDefault="00A05211" w:rsidP="00A05211">
      <w:pPr>
        <w:shd w:val="clear" w:color="auto" w:fill="FFFFFF"/>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SERVICES: </w:t>
      </w:r>
      <w:r>
        <w:rPr>
          <w:rFonts w:ascii="Verdana" w:eastAsia="Times New Roman" w:hAnsi="Verdana" w:cs="Times New Roman"/>
          <w:b/>
          <w:bCs/>
          <w:color w:val="000000"/>
          <w:sz w:val="18"/>
          <w:szCs w:val="18"/>
        </w:rPr>
        <w:t>Family Savings Partner Program</w:t>
      </w:r>
    </w:p>
    <w:p w14:paraId="61F9C55E" w14:textId="418B78AD" w:rsidR="00A05211" w:rsidRDefault="00A05211" w:rsidP="00A05211">
      <w:pPr>
        <w:shd w:val="clear" w:color="auto" w:fill="FFFFFF"/>
        <w:ind w:left="720"/>
        <w:rPr>
          <w:rFonts w:ascii="Verdana" w:eastAsia="Times New Roman" w:hAnsi="Verdana" w:cs="Times New Roman"/>
          <w:b/>
          <w:bCs/>
          <w:color w:val="000000"/>
          <w:sz w:val="18"/>
          <w:szCs w:val="18"/>
        </w:rPr>
      </w:pPr>
      <w:r>
        <w:rPr>
          <w:rFonts w:ascii="Verdana" w:eastAsia="Times New Roman" w:hAnsi="Verdana" w:cs="Times New Roman"/>
          <w:color w:val="000000"/>
          <w:sz w:val="18"/>
          <w:szCs w:val="18"/>
        </w:rPr>
        <w:t xml:space="preserve">      </w:t>
      </w:r>
      <w:r>
        <w:rPr>
          <w:rFonts w:ascii="Verdana" w:eastAsia="Times New Roman" w:hAnsi="Verdana" w:cs="Times New Roman"/>
          <w:b/>
          <w:bCs/>
          <w:color w:val="000000"/>
          <w:sz w:val="18"/>
          <w:szCs w:val="18"/>
        </w:rPr>
        <w:t>Financial Insight &amp; Resource Management (FIRM)</w:t>
      </w:r>
    </w:p>
    <w:p w14:paraId="46159239" w14:textId="77777777" w:rsidR="00A05211" w:rsidRDefault="00A05211" w:rsidP="00A05211">
      <w:pPr>
        <w:rPr>
          <w:rFonts w:ascii="Times" w:eastAsia="Times New Roman" w:hAnsi="Times" w:cs="Times New Roman"/>
          <w:sz w:val="20"/>
          <w:szCs w:val="20"/>
        </w:rPr>
      </w:pPr>
    </w:p>
    <w:p w14:paraId="0C6DAA19" w14:textId="77777777" w:rsidR="00A05211" w:rsidRDefault="00A05211" w:rsidP="00A05211">
      <w:pPr>
        <w:shd w:val="clear" w:color="auto" w:fill="FFFFFF"/>
        <w:rPr>
          <w:rFonts w:ascii="Verdana" w:eastAsia="Times New Roman" w:hAnsi="Verdana" w:cs="Times New Roman"/>
          <w:b/>
          <w:bCs/>
          <w:color w:val="000000"/>
          <w:sz w:val="18"/>
          <w:szCs w:val="18"/>
        </w:rPr>
      </w:pPr>
    </w:p>
    <w:p w14:paraId="37F47135" w14:textId="77777777" w:rsidR="00A05211" w:rsidRDefault="00A05211" w:rsidP="00A05211">
      <w:pPr>
        <w:rPr>
          <w:rFonts w:ascii="Times" w:eastAsia="Times New Roman" w:hAnsi="Times" w:cs="Times New Roman"/>
          <w:sz w:val="20"/>
          <w:szCs w:val="20"/>
        </w:rPr>
      </w:pPr>
    </w:p>
    <w:p w14:paraId="61486D9A" w14:textId="77777777" w:rsidR="00A05211" w:rsidRDefault="00A05211" w:rsidP="000B693C">
      <w:pPr>
        <w:rPr>
          <w:rFonts w:ascii="Times" w:hAnsi="Times"/>
        </w:rPr>
      </w:pPr>
    </w:p>
    <w:p w14:paraId="78764773" w14:textId="77777777" w:rsidR="00B377C8" w:rsidRDefault="00B377C8" w:rsidP="000B693C">
      <w:pPr>
        <w:rPr>
          <w:rFonts w:ascii="Times" w:hAnsi="Times"/>
        </w:rPr>
      </w:pPr>
    </w:p>
    <w:p w14:paraId="6C9FF7B1" w14:textId="77777777" w:rsidR="00B377C8" w:rsidRDefault="00B377C8" w:rsidP="000B693C">
      <w:pPr>
        <w:rPr>
          <w:rFonts w:ascii="Times" w:hAnsi="Times"/>
        </w:rPr>
      </w:pPr>
    </w:p>
    <w:p w14:paraId="4FEE3750" w14:textId="77777777" w:rsidR="00B377C8" w:rsidRDefault="00B377C8" w:rsidP="000B693C">
      <w:pPr>
        <w:rPr>
          <w:rFonts w:ascii="Times" w:hAnsi="Times"/>
        </w:rPr>
      </w:pPr>
    </w:p>
    <w:p w14:paraId="00CCD534" w14:textId="77777777" w:rsidR="00B377C8" w:rsidRDefault="00B377C8" w:rsidP="000B693C">
      <w:pPr>
        <w:rPr>
          <w:rFonts w:ascii="Times" w:hAnsi="Times"/>
        </w:rPr>
      </w:pPr>
    </w:p>
    <w:p w14:paraId="4D1BD6E6" w14:textId="77777777" w:rsidR="00B377C8" w:rsidRDefault="00B377C8" w:rsidP="000B693C">
      <w:pPr>
        <w:rPr>
          <w:rFonts w:ascii="Times" w:hAnsi="Times"/>
        </w:rPr>
      </w:pPr>
    </w:p>
    <w:p w14:paraId="40101970" w14:textId="77777777" w:rsidR="00B377C8" w:rsidRDefault="00B377C8" w:rsidP="000B693C">
      <w:pPr>
        <w:rPr>
          <w:rFonts w:ascii="Times" w:hAnsi="Times"/>
        </w:rPr>
      </w:pPr>
    </w:p>
    <w:p w14:paraId="44ACA17F" w14:textId="77777777" w:rsidR="00B377C8" w:rsidRDefault="00B377C8" w:rsidP="000B693C">
      <w:pPr>
        <w:rPr>
          <w:rFonts w:ascii="Times" w:hAnsi="Times"/>
        </w:rPr>
      </w:pPr>
    </w:p>
    <w:p w14:paraId="2DBC6DBD" w14:textId="77777777" w:rsidR="00B377C8" w:rsidRDefault="00B377C8" w:rsidP="000B693C">
      <w:pPr>
        <w:rPr>
          <w:rFonts w:ascii="Times" w:hAnsi="Times"/>
        </w:rPr>
      </w:pPr>
    </w:p>
    <w:p w14:paraId="30CAB504" w14:textId="77777777" w:rsidR="00B377C8" w:rsidRDefault="00B377C8" w:rsidP="000B693C">
      <w:pPr>
        <w:rPr>
          <w:rFonts w:ascii="Times" w:hAnsi="Times"/>
        </w:rPr>
      </w:pPr>
    </w:p>
    <w:p w14:paraId="6B8F2D9F" w14:textId="77777777" w:rsidR="00B377C8" w:rsidRDefault="00B377C8" w:rsidP="000B693C">
      <w:pPr>
        <w:rPr>
          <w:rFonts w:ascii="Times" w:hAnsi="Times"/>
        </w:rPr>
      </w:pPr>
    </w:p>
    <w:p w14:paraId="6ED61E6D" w14:textId="77777777" w:rsidR="00B377C8" w:rsidRDefault="00B377C8" w:rsidP="000B693C">
      <w:pPr>
        <w:rPr>
          <w:rFonts w:ascii="Times" w:hAnsi="Times"/>
        </w:rPr>
      </w:pPr>
    </w:p>
    <w:p w14:paraId="275A2A91" w14:textId="77777777" w:rsidR="00B377C8" w:rsidRDefault="00B377C8" w:rsidP="000B693C">
      <w:pPr>
        <w:rPr>
          <w:rFonts w:ascii="Times" w:hAnsi="Times"/>
        </w:rPr>
      </w:pPr>
    </w:p>
    <w:p w14:paraId="491FD6F7" w14:textId="77777777" w:rsidR="00B377C8" w:rsidRDefault="00B377C8" w:rsidP="000B693C">
      <w:pPr>
        <w:rPr>
          <w:rFonts w:ascii="Times" w:hAnsi="Times"/>
        </w:rPr>
      </w:pPr>
    </w:p>
    <w:p w14:paraId="658696D9" w14:textId="77777777" w:rsidR="00B377C8" w:rsidRDefault="00B377C8" w:rsidP="000B693C">
      <w:pPr>
        <w:rPr>
          <w:rFonts w:ascii="Times" w:hAnsi="Times"/>
        </w:rPr>
      </w:pPr>
    </w:p>
    <w:p w14:paraId="7755E9DB" w14:textId="77777777" w:rsidR="00B377C8" w:rsidRDefault="00B377C8" w:rsidP="000B693C">
      <w:pPr>
        <w:rPr>
          <w:rFonts w:ascii="Times" w:hAnsi="Times"/>
        </w:rPr>
      </w:pPr>
    </w:p>
    <w:p w14:paraId="7538717E" w14:textId="77777777" w:rsidR="00E32EB4" w:rsidRDefault="00E32EB4" w:rsidP="00B377C8">
      <w:pPr>
        <w:jc w:val="center"/>
        <w:rPr>
          <w:rFonts w:ascii="Times" w:hAnsi="Times"/>
          <w:b/>
        </w:rPr>
      </w:pPr>
    </w:p>
    <w:p w14:paraId="1166DF18" w14:textId="77777777" w:rsidR="00E32EB4" w:rsidRPr="00C24562" w:rsidRDefault="00E32EB4" w:rsidP="00B377C8">
      <w:pPr>
        <w:jc w:val="center"/>
        <w:rPr>
          <w:rFonts w:ascii="Times" w:hAnsi="Times"/>
          <w:b/>
          <w:sz w:val="32"/>
          <w:szCs w:val="32"/>
        </w:rPr>
      </w:pPr>
    </w:p>
    <w:p w14:paraId="35F96D65" w14:textId="7873BF71" w:rsidR="00B377C8" w:rsidRPr="00C24562" w:rsidRDefault="00276846" w:rsidP="00B377C8">
      <w:pPr>
        <w:jc w:val="center"/>
        <w:rPr>
          <w:rFonts w:ascii="Times" w:hAnsi="Times"/>
          <w:b/>
          <w:sz w:val="32"/>
          <w:szCs w:val="32"/>
        </w:rPr>
      </w:pPr>
      <w:r>
        <w:rPr>
          <w:rFonts w:ascii="Times" w:hAnsi="Times"/>
          <w:b/>
          <w:sz w:val="32"/>
          <w:szCs w:val="32"/>
        </w:rPr>
        <w:t>Appendix 11</w:t>
      </w:r>
      <w:r w:rsidR="00B377C8" w:rsidRPr="00C24562">
        <w:rPr>
          <w:rFonts w:ascii="Times" w:hAnsi="Times"/>
          <w:b/>
          <w:sz w:val="32"/>
          <w:szCs w:val="32"/>
        </w:rPr>
        <w:t>.</w:t>
      </w:r>
    </w:p>
    <w:p w14:paraId="328959FC" w14:textId="0B0439A8" w:rsidR="00E32EB4" w:rsidRDefault="00E32EB4" w:rsidP="00B377C8">
      <w:pPr>
        <w:rPr>
          <w:rFonts w:ascii="Times" w:hAnsi="Times"/>
          <w:b/>
        </w:rPr>
      </w:pPr>
      <w:r>
        <w:rPr>
          <w:rFonts w:ascii="Times" w:hAnsi="Times"/>
          <w:b/>
        </w:rPr>
        <w:t xml:space="preserve">Other Resources </w:t>
      </w:r>
    </w:p>
    <w:p w14:paraId="5A4DF036" w14:textId="77777777" w:rsidR="00E32EB4" w:rsidRDefault="00E32EB4" w:rsidP="00B377C8">
      <w:pPr>
        <w:rPr>
          <w:rFonts w:ascii="Times" w:hAnsi="Times"/>
          <w:b/>
        </w:rPr>
      </w:pPr>
    </w:p>
    <w:p w14:paraId="3CE698D4" w14:textId="5BB63040" w:rsidR="00B377C8" w:rsidRPr="00B377C8" w:rsidRDefault="00B377C8" w:rsidP="00B377C8">
      <w:pPr>
        <w:rPr>
          <w:rFonts w:ascii="Times" w:hAnsi="Times"/>
          <w:b/>
        </w:rPr>
      </w:pPr>
      <w:r w:rsidRPr="00B377C8">
        <w:rPr>
          <w:rFonts w:ascii="Times" w:hAnsi="Times"/>
          <w:b/>
        </w:rPr>
        <w:t>Veterans Affairs</w:t>
      </w:r>
    </w:p>
    <w:p w14:paraId="0FD78FD9" w14:textId="1EEE2DB0" w:rsidR="00B377C8" w:rsidRDefault="00B377C8" w:rsidP="00B377C8">
      <w:pPr>
        <w:rPr>
          <w:rFonts w:ascii="Times" w:hAnsi="Times"/>
        </w:rPr>
      </w:pPr>
      <w:r>
        <w:rPr>
          <w:rFonts w:ascii="Times" w:hAnsi="Times"/>
        </w:rPr>
        <w:t>610-344-6375</w:t>
      </w:r>
    </w:p>
    <w:p w14:paraId="7765FED5" w14:textId="325B799A" w:rsidR="00B377C8" w:rsidRPr="00B937AC" w:rsidRDefault="00B377C8" w:rsidP="00B377C8">
      <w:pPr>
        <w:rPr>
          <w:rFonts w:ascii="Times" w:hAnsi="Times"/>
        </w:rPr>
      </w:pPr>
      <w:r>
        <w:rPr>
          <w:rFonts w:ascii="Times" w:hAnsi="Times"/>
        </w:rPr>
        <w:t>601 Westtown Rd. Suite 385</w:t>
      </w:r>
    </w:p>
    <w:sectPr w:rsidR="00B377C8" w:rsidRPr="00B937AC" w:rsidSect="001A4224">
      <w:footerReference w:type="even" r:id="rId30"/>
      <w:footerReference w:type="default" r:id="rId3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68B15C" w14:textId="77777777" w:rsidR="00745BDA" w:rsidRDefault="00745BDA" w:rsidP="001A4224">
      <w:r>
        <w:separator/>
      </w:r>
    </w:p>
  </w:endnote>
  <w:endnote w:type="continuationSeparator" w:id="0">
    <w:p w14:paraId="2F63D5DA" w14:textId="77777777" w:rsidR="00745BDA" w:rsidRDefault="00745BDA" w:rsidP="001A4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ig Caslon">
    <w:panose1 w:val="020006030900000200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168AB" w14:textId="77777777" w:rsidR="00745BDA" w:rsidRDefault="00745BDA" w:rsidP="007148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35DF39" w14:textId="77777777" w:rsidR="00745BDA" w:rsidRDefault="00745BDA" w:rsidP="001A422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93453" w14:textId="77777777" w:rsidR="00745BDA" w:rsidRDefault="00745BDA" w:rsidP="007148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48DB">
      <w:rPr>
        <w:rStyle w:val="PageNumber"/>
        <w:noProof/>
      </w:rPr>
      <w:t>24</w:t>
    </w:r>
    <w:r>
      <w:rPr>
        <w:rStyle w:val="PageNumber"/>
      </w:rPr>
      <w:fldChar w:fldCharType="end"/>
    </w:r>
  </w:p>
  <w:p w14:paraId="2DB56A3B" w14:textId="77777777" w:rsidR="00745BDA" w:rsidRDefault="00745BDA" w:rsidP="001A422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A3041" w14:textId="77777777" w:rsidR="00745BDA" w:rsidRDefault="00745BDA" w:rsidP="001A4224">
      <w:r>
        <w:separator/>
      </w:r>
    </w:p>
  </w:footnote>
  <w:footnote w:type="continuationSeparator" w:id="0">
    <w:p w14:paraId="0E880C29" w14:textId="77777777" w:rsidR="00745BDA" w:rsidRDefault="00745BDA" w:rsidP="001A422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1A74DA"/>
    <w:multiLevelType w:val="hybridMultilevel"/>
    <w:tmpl w:val="186EB1C8"/>
    <w:lvl w:ilvl="0" w:tplc="0D246DDC">
      <w:start w:val="1"/>
      <w:numFmt w:val="decimal"/>
      <w:lvlText w:val="%1."/>
      <w:lvlJc w:val="left"/>
      <w:pPr>
        <w:ind w:left="1500" w:hanging="54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nsid w:val="04142189"/>
    <w:multiLevelType w:val="hybridMultilevel"/>
    <w:tmpl w:val="D524630E"/>
    <w:lvl w:ilvl="0" w:tplc="0D246DDC">
      <w:start w:val="1"/>
      <w:numFmt w:val="decimal"/>
      <w:lvlText w:val="%1."/>
      <w:lvlJc w:val="left"/>
      <w:pPr>
        <w:ind w:left="990" w:hanging="540"/>
      </w:pPr>
      <w:rPr>
        <w:rFonts w:cs="Times New Roman"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
    <w:nsid w:val="060E7697"/>
    <w:multiLevelType w:val="hybridMultilevel"/>
    <w:tmpl w:val="5D1C63EA"/>
    <w:lvl w:ilvl="0" w:tplc="824E7B3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098D0C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F6250BA"/>
    <w:multiLevelType w:val="hybridMultilevel"/>
    <w:tmpl w:val="8F0C2C22"/>
    <w:lvl w:ilvl="0" w:tplc="57E6941A">
      <w:start w:val="1"/>
      <w:numFmt w:val="decimal"/>
      <w:lvlText w:val="%1."/>
      <w:lvlJc w:val="left"/>
      <w:pPr>
        <w:ind w:left="76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4F0C43"/>
    <w:multiLevelType w:val="hybridMultilevel"/>
    <w:tmpl w:val="0D5A8A0A"/>
    <w:lvl w:ilvl="0" w:tplc="57E6941A">
      <w:start w:val="1"/>
      <w:numFmt w:val="decimal"/>
      <w:lvlText w:val="%1."/>
      <w:lvlJc w:val="left"/>
      <w:pPr>
        <w:ind w:left="768" w:hanging="360"/>
      </w:pPr>
      <w:rPr>
        <w:rFonts w:hint="default"/>
        <w:b w:val="0"/>
      </w:r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0">
    <w:nsid w:val="12AA3625"/>
    <w:multiLevelType w:val="multilevel"/>
    <w:tmpl w:val="BE22C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776782"/>
    <w:multiLevelType w:val="hybridMultilevel"/>
    <w:tmpl w:val="73B420BA"/>
    <w:lvl w:ilvl="0" w:tplc="57E6941A">
      <w:start w:val="1"/>
      <w:numFmt w:val="decimal"/>
      <w:lvlText w:val="%1."/>
      <w:lvlJc w:val="left"/>
      <w:pPr>
        <w:ind w:left="816" w:hanging="360"/>
      </w:pPr>
      <w:rPr>
        <w:rFonts w:hint="default"/>
        <w:b w:val="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2">
    <w:nsid w:val="36370C98"/>
    <w:multiLevelType w:val="hybridMultilevel"/>
    <w:tmpl w:val="93580520"/>
    <w:lvl w:ilvl="0" w:tplc="0D246DDC">
      <w:start w:val="1"/>
      <w:numFmt w:val="decimal"/>
      <w:lvlText w:val="%1."/>
      <w:lvlJc w:val="left"/>
      <w:pPr>
        <w:ind w:left="15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0B590C"/>
    <w:multiLevelType w:val="hybridMultilevel"/>
    <w:tmpl w:val="0D5A8A0A"/>
    <w:lvl w:ilvl="0" w:tplc="57E6941A">
      <w:start w:val="1"/>
      <w:numFmt w:val="decimal"/>
      <w:lvlText w:val="%1."/>
      <w:lvlJc w:val="left"/>
      <w:pPr>
        <w:ind w:left="768" w:hanging="360"/>
      </w:pPr>
      <w:rPr>
        <w:rFonts w:hint="default"/>
        <w:b w:val="0"/>
      </w:r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
    <w:nsid w:val="37EB7BC4"/>
    <w:multiLevelType w:val="hybridMultilevel"/>
    <w:tmpl w:val="E14A6C60"/>
    <w:lvl w:ilvl="0" w:tplc="0E0651F0">
      <w:start w:val="1"/>
      <w:numFmt w:val="decimal"/>
      <w:lvlText w:val="%1."/>
      <w:lvlJc w:val="left"/>
      <w:pPr>
        <w:ind w:left="882" w:hanging="432"/>
      </w:pPr>
      <w:rPr>
        <w:rFonts w:cs="Times New Roman"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5">
    <w:nsid w:val="3B2B21BB"/>
    <w:multiLevelType w:val="hybridMultilevel"/>
    <w:tmpl w:val="6550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7B73C6"/>
    <w:multiLevelType w:val="hybridMultilevel"/>
    <w:tmpl w:val="71AE93BE"/>
    <w:lvl w:ilvl="0" w:tplc="F6387980">
      <w:start w:val="1"/>
      <w:numFmt w:val="bullet"/>
      <w:lvlText w:val=""/>
      <w:lvlJc w:val="left"/>
      <w:pPr>
        <w:ind w:left="2472" w:hanging="432"/>
      </w:pPr>
      <w:rPr>
        <w:rFonts w:ascii="Symbol" w:hAnsi="Symbol" w:hint="default"/>
      </w:rPr>
    </w:lvl>
    <w:lvl w:ilvl="1" w:tplc="04090003">
      <w:start w:val="1"/>
      <w:numFmt w:val="bullet"/>
      <w:lvlText w:val="o"/>
      <w:lvlJc w:val="left"/>
      <w:pPr>
        <w:ind w:left="2400" w:hanging="360"/>
      </w:pPr>
      <w:rPr>
        <w:rFonts w:ascii="Courier New" w:hAnsi="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7">
    <w:nsid w:val="4D476E50"/>
    <w:multiLevelType w:val="hybridMultilevel"/>
    <w:tmpl w:val="81D41D0E"/>
    <w:lvl w:ilvl="0" w:tplc="1FC893DC">
      <w:start w:val="1"/>
      <w:numFmt w:val="decimal"/>
      <w:lvlText w:val="%1."/>
      <w:lvlJc w:val="left"/>
      <w:pPr>
        <w:ind w:left="768" w:hanging="360"/>
      </w:pPr>
      <w:rPr>
        <w:rFonts w:hint="default"/>
        <w:b w:val="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8">
    <w:nsid w:val="50FE6907"/>
    <w:multiLevelType w:val="hybridMultilevel"/>
    <w:tmpl w:val="04A8E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46199D"/>
    <w:multiLevelType w:val="hybridMultilevel"/>
    <w:tmpl w:val="82E61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712480"/>
    <w:multiLevelType w:val="hybridMultilevel"/>
    <w:tmpl w:val="E0326AD0"/>
    <w:lvl w:ilvl="0" w:tplc="CEBEDBBC">
      <w:start w:val="1"/>
      <w:numFmt w:val="decimal"/>
      <w:lvlText w:val="%1."/>
      <w:lvlJc w:val="left"/>
      <w:pPr>
        <w:ind w:left="2112" w:hanging="432"/>
      </w:pPr>
      <w:rPr>
        <w:rFonts w:cs="Times New Roman"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1">
    <w:nsid w:val="565A7723"/>
    <w:multiLevelType w:val="hybridMultilevel"/>
    <w:tmpl w:val="9B9411F0"/>
    <w:lvl w:ilvl="0" w:tplc="9AAE6F68">
      <w:start w:val="1"/>
      <w:numFmt w:val="decimal"/>
      <w:lvlText w:val="%1."/>
      <w:lvlJc w:val="left"/>
      <w:pPr>
        <w:ind w:left="10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454849"/>
    <w:multiLevelType w:val="hybridMultilevel"/>
    <w:tmpl w:val="0E8C96BA"/>
    <w:lvl w:ilvl="0" w:tplc="CEBEDBBC">
      <w:start w:val="1"/>
      <w:numFmt w:val="decimal"/>
      <w:lvlText w:val="%1."/>
      <w:lvlJc w:val="left"/>
      <w:pPr>
        <w:ind w:left="882" w:hanging="432"/>
      </w:pPr>
      <w:rPr>
        <w:rFonts w:cs="Times New Roman" w:hint="default"/>
      </w:rPr>
    </w:lvl>
    <w:lvl w:ilvl="1" w:tplc="C944F1AA">
      <w:start w:val="1"/>
      <w:numFmt w:val="decimal"/>
      <w:lvlText w:val="%2."/>
      <w:lvlJc w:val="left"/>
      <w:pPr>
        <w:ind w:left="990" w:hanging="540"/>
      </w:pPr>
      <w:rPr>
        <w:rFont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1011D6"/>
    <w:multiLevelType w:val="hybridMultilevel"/>
    <w:tmpl w:val="C7F81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7C250E"/>
    <w:multiLevelType w:val="hybridMultilevel"/>
    <w:tmpl w:val="6E58BF42"/>
    <w:lvl w:ilvl="0" w:tplc="CEBEDBBC">
      <w:start w:val="1"/>
      <w:numFmt w:val="decimal"/>
      <w:lvlText w:val="%1."/>
      <w:lvlJc w:val="left"/>
      <w:pPr>
        <w:ind w:left="882" w:hanging="432"/>
      </w:pPr>
      <w:rPr>
        <w:rFonts w:cs="Times New Roman"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5">
    <w:nsid w:val="628E27A5"/>
    <w:multiLevelType w:val="hybridMultilevel"/>
    <w:tmpl w:val="39FCC978"/>
    <w:lvl w:ilvl="0" w:tplc="CEBEDBBC">
      <w:start w:val="1"/>
      <w:numFmt w:val="decimal"/>
      <w:lvlText w:val="%1."/>
      <w:lvlJc w:val="left"/>
      <w:pPr>
        <w:ind w:left="2112" w:hanging="432"/>
      </w:pPr>
      <w:rPr>
        <w:rFonts w:cs="Times New Roman"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6">
    <w:nsid w:val="69EF364B"/>
    <w:multiLevelType w:val="hybridMultilevel"/>
    <w:tmpl w:val="05B2F176"/>
    <w:lvl w:ilvl="0" w:tplc="57E6941A">
      <w:start w:val="1"/>
      <w:numFmt w:val="decimal"/>
      <w:lvlText w:val="%1."/>
      <w:lvlJc w:val="left"/>
      <w:pPr>
        <w:ind w:left="768" w:hanging="360"/>
      </w:pPr>
      <w:rPr>
        <w:rFonts w:hint="default"/>
        <w:b w:val="0"/>
      </w:r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7">
    <w:nsid w:val="6A6A2D56"/>
    <w:multiLevelType w:val="hybridMultilevel"/>
    <w:tmpl w:val="E3CE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870DFF"/>
    <w:multiLevelType w:val="hybridMultilevel"/>
    <w:tmpl w:val="4FA4CF78"/>
    <w:lvl w:ilvl="0" w:tplc="9AAE6F68">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8F2CD5"/>
    <w:multiLevelType w:val="hybridMultilevel"/>
    <w:tmpl w:val="DA023D4E"/>
    <w:lvl w:ilvl="0" w:tplc="CEBEDBBC">
      <w:start w:val="1"/>
      <w:numFmt w:val="decimal"/>
      <w:lvlText w:val="%1."/>
      <w:lvlJc w:val="left"/>
      <w:pPr>
        <w:ind w:left="1152" w:hanging="432"/>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2758EE"/>
    <w:multiLevelType w:val="hybridMultilevel"/>
    <w:tmpl w:val="D14AB69A"/>
    <w:lvl w:ilvl="0" w:tplc="824E7B3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27"/>
  </w:num>
  <w:num w:numId="6">
    <w:abstractNumId w:val="19"/>
  </w:num>
  <w:num w:numId="7">
    <w:abstractNumId w:val="16"/>
  </w:num>
  <w:num w:numId="8">
    <w:abstractNumId w:val="17"/>
  </w:num>
  <w:num w:numId="9">
    <w:abstractNumId w:val="13"/>
  </w:num>
  <w:num w:numId="10">
    <w:abstractNumId w:val="4"/>
  </w:num>
  <w:num w:numId="11">
    <w:abstractNumId w:val="12"/>
  </w:num>
  <w:num w:numId="12">
    <w:abstractNumId w:val="28"/>
  </w:num>
  <w:num w:numId="13">
    <w:abstractNumId w:val="21"/>
  </w:num>
  <w:num w:numId="14">
    <w:abstractNumId w:val="14"/>
  </w:num>
  <w:num w:numId="15">
    <w:abstractNumId w:val="24"/>
  </w:num>
  <w:num w:numId="16">
    <w:abstractNumId w:val="29"/>
  </w:num>
  <w:num w:numId="17">
    <w:abstractNumId w:val="22"/>
  </w:num>
  <w:num w:numId="18">
    <w:abstractNumId w:val="20"/>
  </w:num>
  <w:num w:numId="19">
    <w:abstractNumId w:val="25"/>
  </w:num>
  <w:num w:numId="20">
    <w:abstractNumId w:val="5"/>
  </w:num>
  <w:num w:numId="21">
    <w:abstractNumId w:val="26"/>
  </w:num>
  <w:num w:numId="22">
    <w:abstractNumId w:val="9"/>
  </w:num>
  <w:num w:numId="23">
    <w:abstractNumId w:val="11"/>
  </w:num>
  <w:num w:numId="24">
    <w:abstractNumId w:val="8"/>
  </w:num>
  <w:num w:numId="25">
    <w:abstractNumId w:val="7"/>
  </w:num>
  <w:num w:numId="26">
    <w:abstractNumId w:val="6"/>
  </w:num>
  <w:num w:numId="27">
    <w:abstractNumId w:val="30"/>
  </w:num>
  <w:num w:numId="28">
    <w:abstractNumId w:val="10"/>
  </w:num>
  <w:num w:numId="29">
    <w:abstractNumId w:val="15"/>
  </w:num>
  <w:num w:numId="30">
    <w:abstractNumId w:val="18"/>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881"/>
    <w:rsid w:val="000034E0"/>
    <w:rsid w:val="0002215E"/>
    <w:rsid w:val="00022F84"/>
    <w:rsid w:val="0002325A"/>
    <w:rsid w:val="00034314"/>
    <w:rsid w:val="000412E1"/>
    <w:rsid w:val="0004475B"/>
    <w:rsid w:val="00045D74"/>
    <w:rsid w:val="000511FE"/>
    <w:rsid w:val="000608F9"/>
    <w:rsid w:val="0006091E"/>
    <w:rsid w:val="00061D02"/>
    <w:rsid w:val="00063F5C"/>
    <w:rsid w:val="000A09B9"/>
    <w:rsid w:val="000B693C"/>
    <w:rsid w:val="000B71F4"/>
    <w:rsid w:val="000D57D0"/>
    <w:rsid w:val="000D6177"/>
    <w:rsid w:val="000D7001"/>
    <w:rsid w:val="000E3F29"/>
    <w:rsid w:val="000E6396"/>
    <w:rsid w:val="000F17C8"/>
    <w:rsid w:val="00100C93"/>
    <w:rsid w:val="00100E44"/>
    <w:rsid w:val="0010127F"/>
    <w:rsid w:val="001072E9"/>
    <w:rsid w:val="001179E8"/>
    <w:rsid w:val="00125CC8"/>
    <w:rsid w:val="001443C1"/>
    <w:rsid w:val="00151E6D"/>
    <w:rsid w:val="00154E7D"/>
    <w:rsid w:val="0015637A"/>
    <w:rsid w:val="00156BDE"/>
    <w:rsid w:val="0016488C"/>
    <w:rsid w:val="001876EC"/>
    <w:rsid w:val="0019237A"/>
    <w:rsid w:val="001A239B"/>
    <w:rsid w:val="001A4224"/>
    <w:rsid w:val="001C2C9A"/>
    <w:rsid w:val="001C41B8"/>
    <w:rsid w:val="001C4653"/>
    <w:rsid w:val="001C4F4A"/>
    <w:rsid w:val="001D54B3"/>
    <w:rsid w:val="001E67FD"/>
    <w:rsid w:val="001E77FA"/>
    <w:rsid w:val="001F0068"/>
    <w:rsid w:val="001F1A4F"/>
    <w:rsid w:val="0021345A"/>
    <w:rsid w:val="00227B2A"/>
    <w:rsid w:val="00227E32"/>
    <w:rsid w:val="00230EC3"/>
    <w:rsid w:val="00243183"/>
    <w:rsid w:val="00246408"/>
    <w:rsid w:val="00255D13"/>
    <w:rsid w:val="00263428"/>
    <w:rsid w:val="00264DBC"/>
    <w:rsid w:val="002660E0"/>
    <w:rsid w:val="00276846"/>
    <w:rsid w:val="00280904"/>
    <w:rsid w:val="002847BB"/>
    <w:rsid w:val="00290EE0"/>
    <w:rsid w:val="002972CB"/>
    <w:rsid w:val="002A52FA"/>
    <w:rsid w:val="002B0CE0"/>
    <w:rsid w:val="002B728B"/>
    <w:rsid w:val="002D74CF"/>
    <w:rsid w:val="002F0327"/>
    <w:rsid w:val="00325F47"/>
    <w:rsid w:val="00330563"/>
    <w:rsid w:val="00331455"/>
    <w:rsid w:val="00335980"/>
    <w:rsid w:val="00343C3F"/>
    <w:rsid w:val="003614E4"/>
    <w:rsid w:val="003616BA"/>
    <w:rsid w:val="00380FEF"/>
    <w:rsid w:val="00384ED4"/>
    <w:rsid w:val="003926D6"/>
    <w:rsid w:val="003F302B"/>
    <w:rsid w:val="00400DF5"/>
    <w:rsid w:val="0042398A"/>
    <w:rsid w:val="00427848"/>
    <w:rsid w:val="00427C25"/>
    <w:rsid w:val="00437351"/>
    <w:rsid w:val="00444E61"/>
    <w:rsid w:val="0047483B"/>
    <w:rsid w:val="00486388"/>
    <w:rsid w:val="00493A74"/>
    <w:rsid w:val="004A3332"/>
    <w:rsid w:val="004B141B"/>
    <w:rsid w:val="004B50F7"/>
    <w:rsid w:val="004C291A"/>
    <w:rsid w:val="004C3E32"/>
    <w:rsid w:val="004C4C26"/>
    <w:rsid w:val="004D4850"/>
    <w:rsid w:val="004E10BA"/>
    <w:rsid w:val="004E5E3F"/>
    <w:rsid w:val="004F547C"/>
    <w:rsid w:val="005033D5"/>
    <w:rsid w:val="0050466B"/>
    <w:rsid w:val="00517DFC"/>
    <w:rsid w:val="00524287"/>
    <w:rsid w:val="00524F87"/>
    <w:rsid w:val="00536C8D"/>
    <w:rsid w:val="0054298D"/>
    <w:rsid w:val="00550537"/>
    <w:rsid w:val="0056038A"/>
    <w:rsid w:val="005636E9"/>
    <w:rsid w:val="00567A0C"/>
    <w:rsid w:val="00577A72"/>
    <w:rsid w:val="005C0418"/>
    <w:rsid w:val="005C1133"/>
    <w:rsid w:val="005C5DE0"/>
    <w:rsid w:val="005E66BD"/>
    <w:rsid w:val="005F32E5"/>
    <w:rsid w:val="005F6F3C"/>
    <w:rsid w:val="00600090"/>
    <w:rsid w:val="006020D3"/>
    <w:rsid w:val="00614752"/>
    <w:rsid w:val="00623F25"/>
    <w:rsid w:val="00640AC8"/>
    <w:rsid w:val="0064143A"/>
    <w:rsid w:val="006540FA"/>
    <w:rsid w:val="00662BB9"/>
    <w:rsid w:val="006637A6"/>
    <w:rsid w:val="00676CEC"/>
    <w:rsid w:val="00681ED1"/>
    <w:rsid w:val="00695189"/>
    <w:rsid w:val="006A55A9"/>
    <w:rsid w:val="006B0496"/>
    <w:rsid w:val="006B2C81"/>
    <w:rsid w:val="006B3AC8"/>
    <w:rsid w:val="006C07CC"/>
    <w:rsid w:val="006C1BC4"/>
    <w:rsid w:val="006C556C"/>
    <w:rsid w:val="006C5D70"/>
    <w:rsid w:val="006F28C2"/>
    <w:rsid w:val="006F4119"/>
    <w:rsid w:val="007029AE"/>
    <w:rsid w:val="00714870"/>
    <w:rsid w:val="007258DA"/>
    <w:rsid w:val="007411EC"/>
    <w:rsid w:val="00745BDA"/>
    <w:rsid w:val="00750BFD"/>
    <w:rsid w:val="00761741"/>
    <w:rsid w:val="00786EE1"/>
    <w:rsid w:val="00796A8A"/>
    <w:rsid w:val="007A0397"/>
    <w:rsid w:val="007B31EC"/>
    <w:rsid w:val="007C0C19"/>
    <w:rsid w:val="007C0CD6"/>
    <w:rsid w:val="007D466C"/>
    <w:rsid w:val="007E0204"/>
    <w:rsid w:val="007E1124"/>
    <w:rsid w:val="007F6D52"/>
    <w:rsid w:val="007F724F"/>
    <w:rsid w:val="00814892"/>
    <w:rsid w:val="00817236"/>
    <w:rsid w:val="00826B2F"/>
    <w:rsid w:val="00842D1E"/>
    <w:rsid w:val="00866C5F"/>
    <w:rsid w:val="0086751D"/>
    <w:rsid w:val="008715C9"/>
    <w:rsid w:val="00872CC2"/>
    <w:rsid w:val="00873A4C"/>
    <w:rsid w:val="0087576B"/>
    <w:rsid w:val="008A091B"/>
    <w:rsid w:val="008C0336"/>
    <w:rsid w:val="008E077E"/>
    <w:rsid w:val="008E1E02"/>
    <w:rsid w:val="008E2AE5"/>
    <w:rsid w:val="00904A67"/>
    <w:rsid w:val="00906762"/>
    <w:rsid w:val="009121D6"/>
    <w:rsid w:val="009326A0"/>
    <w:rsid w:val="009712FC"/>
    <w:rsid w:val="00981399"/>
    <w:rsid w:val="0098298D"/>
    <w:rsid w:val="00990DA9"/>
    <w:rsid w:val="009B5CC5"/>
    <w:rsid w:val="009D2D56"/>
    <w:rsid w:val="009E1CF2"/>
    <w:rsid w:val="00A05211"/>
    <w:rsid w:val="00A12F24"/>
    <w:rsid w:val="00A171BA"/>
    <w:rsid w:val="00A40B2A"/>
    <w:rsid w:val="00A50D34"/>
    <w:rsid w:val="00A72C6E"/>
    <w:rsid w:val="00A80478"/>
    <w:rsid w:val="00A824EF"/>
    <w:rsid w:val="00A84E9B"/>
    <w:rsid w:val="00A90E4B"/>
    <w:rsid w:val="00AA0DAA"/>
    <w:rsid w:val="00AA35B0"/>
    <w:rsid w:val="00AB01BF"/>
    <w:rsid w:val="00AB04CC"/>
    <w:rsid w:val="00AB1606"/>
    <w:rsid w:val="00AB27F2"/>
    <w:rsid w:val="00AB5903"/>
    <w:rsid w:val="00AB6DE2"/>
    <w:rsid w:val="00AC2A2F"/>
    <w:rsid w:val="00AC4923"/>
    <w:rsid w:val="00AE64EE"/>
    <w:rsid w:val="00B101CA"/>
    <w:rsid w:val="00B13102"/>
    <w:rsid w:val="00B377C8"/>
    <w:rsid w:val="00B51EA7"/>
    <w:rsid w:val="00B60AB6"/>
    <w:rsid w:val="00B73C99"/>
    <w:rsid w:val="00B77D4F"/>
    <w:rsid w:val="00B83B5E"/>
    <w:rsid w:val="00B937AC"/>
    <w:rsid w:val="00B9618E"/>
    <w:rsid w:val="00BA1C2A"/>
    <w:rsid w:val="00BA2E4F"/>
    <w:rsid w:val="00BC2D9F"/>
    <w:rsid w:val="00BE6387"/>
    <w:rsid w:val="00BF2365"/>
    <w:rsid w:val="00C22C27"/>
    <w:rsid w:val="00C23B52"/>
    <w:rsid w:val="00C23EC4"/>
    <w:rsid w:val="00C24562"/>
    <w:rsid w:val="00C2607A"/>
    <w:rsid w:val="00C44881"/>
    <w:rsid w:val="00C45078"/>
    <w:rsid w:val="00C62981"/>
    <w:rsid w:val="00C63953"/>
    <w:rsid w:val="00C642FE"/>
    <w:rsid w:val="00C775D4"/>
    <w:rsid w:val="00C826CB"/>
    <w:rsid w:val="00C97D09"/>
    <w:rsid w:val="00CA7DD9"/>
    <w:rsid w:val="00CB459C"/>
    <w:rsid w:val="00CB6D0F"/>
    <w:rsid w:val="00CC1592"/>
    <w:rsid w:val="00CC1809"/>
    <w:rsid w:val="00CC61EA"/>
    <w:rsid w:val="00CD46BE"/>
    <w:rsid w:val="00CE2F8B"/>
    <w:rsid w:val="00CE74AA"/>
    <w:rsid w:val="00CF5B6D"/>
    <w:rsid w:val="00D1177E"/>
    <w:rsid w:val="00D12E31"/>
    <w:rsid w:val="00D2492E"/>
    <w:rsid w:val="00D40F98"/>
    <w:rsid w:val="00D56DAE"/>
    <w:rsid w:val="00D70E7C"/>
    <w:rsid w:val="00D73896"/>
    <w:rsid w:val="00D84FE5"/>
    <w:rsid w:val="00D9065A"/>
    <w:rsid w:val="00D94E10"/>
    <w:rsid w:val="00DB7998"/>
    <w:rsid w:val="00DC0AAD"/>
    <w:rsid w:val="00DD3E85"/>
    <w:rsid w:val="00DE0073"/>
    <w:rsid w:val="00DE6F2E"/>
    <w:rsid w:val="00E01912"/>
    <w:rsid w:val="00E17F46"/>
    <w:rsid w:val="00E205ED"/>
    <w:rsid w:val="00E227D0"/>
    <w:rsid w:val="00E32EB4"/>
    <w:rsid w:val="00E341E9"/>
    <w:rsid w:val="00E43605"/>
    <w:rsid w:val="00E5727A"/>
    <w:rsid w:val="00E751B3"/>
    <w:rsid w:val="00E75548"/>
    <w:rsid w:val="00E81625"/>
    <w:rsid w:val="00E947A6"/>
    <w:rsid w:val="00EA58D7"/>
    <w:rsid w:val="00EC15C9"/>
    <w:rsid w:val="00EC2518"/>
    <w:rsid w:val="00ED35F0"/>
    <w:rsid w:val="00ED53B2"/>
    <w:rsid w:val="00EE2501"/>
    <w:rsid w:val="00EE52B6"/>
    <w:rsid w:val="00EE73DB"/>
    <w:rsid w:val="00EF35C3"/>
    <w:rsid w:val="00EF3E5E"/>
    <w:rsid w:val="00EF6570"/>
    <w:rsid w:val="00F008AC"/>
    <w:rsid w:val="00F01A19"/>
    <w:rsid w:val="00F160AE"/>
    <w:rsid w:val="00F321E7"/>
    <w:rsid w:val="00F413D9"/>
    <w:rsid w:val="00F428F1"/>
    <w:rsid w:val="00F4447E"/>
    <w:rsid w:val="00F471F7"/>
    <w:rsid w:val="00F511BB"/>
    <w:rsid w:val="00F55B6F"/>
    <w:rsid w:val="00F653AA"/>
    <w:rsid w:val="00F70D56"/>
    <w:rsid w:val="00F730A1"/>
    <w:rsid w:val="00F94412"/>
    <w:rsid w:val="00FA4F05"/>
    <w:rsid w:val="00FB17CD"/>
    <w:rsid w:val="00FC48DB"/>
    <w:rsid w:val="00FD69C1"/>
    <w:rsid w:val="00FE0806"/>
    <w:rsid w:val="00FF6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74D3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B937AC"/>
    <w:pPr>
      <w:keepNext/>
      <w:jc w:val="center"/>
      <w:outlineLvl w:val="0"/>
    </w:pPr>
    <w:rPr>
      <w:rFonts w:ascii="Times New Roman" w:eastAsia="Times New Roman" w:hAnsi="Times New Roman" w:cs="Times New Roman"/>
      <w:b/>
      <w:sz w:val="28"/>
      <w:szCs w:val="28"/>
    </w:rPr>
  </w:style>
  <w:style w:type="paragraph" w:styleId="Heading2">
    <w:name w:val="heading 2"/>
    <w:basedOn w:val="Normal"/>
    <w:next w:val="Normal"/>
    <w:link w:val="Heading2Char"/>
    <w:uiPriority w:val="9"/>
    <w:semiHidden/>
    <w:unhideWhenUsed/>
    <w:qFormat/>
    <w:rsid w:val="00CC15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428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4881"/>
    <w:pPr>
      <w:ind w:left="720"/>
      <w:contextualSpacing/>
    </w:pPr>
  </w:style>
  <w:style w:type="paragraph" w:styleId="Footer">
    <w:name w:val="footer"/>
    <w:basedOn w:val="Normal"/>
    <w:link w:val="FooterChar"/>
    <w:uiPriority w:val="99"/>
    <w:unhideWhenUsed/>
    <w:rsid w:val="001A4224"/>
    <w:pPr>
      <w:tabs>
        <w:tab w:val="center" w:pos="4320"/>
        <w:tab w:val="right" w:pos="8640"/>
      </w:tabs>
    </w:pPr>
  </w:style>
  <w:style w:type="character" w:customStyle="1" w:styleId="FooterChar">
    <w:name w:val="Footer Char"/>
    <w:basedOn w:val="DefaultParagraphFont"/>
    <w:link w:val="Footer"/>
    <w:uiPriority w:val="99"/>
    <w:rsid w:val="001A4224"/>
  </w:style>
  <w:style w:type="character" w:styleId="PageNumber">
    <w:name w:val="page number"/>
    <w:basedOn w:val="DefaultParagraphFont"/>
    <w:uiPriority w:val="99"/>
    <w:semiHidden/>
    <w:unhideWhenUsed/>
    <w:rsid w:val="001A4224"/>
  </w:style>
  <w:style w:type="paragraph" w:styleId="BalloonText">
    <w:name w:val="Balloon Text"/>
    <w:basedOn w:val="Normal"/>
    <w:link w:val="BalloonTextChar"/>
    <w:uiPriority w:val="99"/>
    <w:semiHidden/>
    <w:unhideWhenUsed/>
    <w:rsid w:val="00E227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27D0"/>
    <w:rPr>
      <w:rFonts w:ascii="Lucida Grande" w:hAnsi="Lucida Grande" w:cs="Lucida Grande"/>
      <w:sz w:val="18"/>
      <w:szCs w:val="18"/>
    </w:rPr>
  </w:style>
  <w:style w:type="character" w:styleId="Hyperlink">
    <w:name w:val="Hyperlink"/>
    <w:basedOn w:val="DefaultParagraphFont"/>
    <w:uiPriority w:val="99"/>
    <w:unhideWhenUsed/>
    <w:rsid w:val="00517DFC"/>
    <w:rPr>
      <w:color w:val="0000FF" w:themeColor="hyperlink"/>
      <w:u w:val="single"/>
    </w:rPr>
  </w:style>
  <w:style w:type="character" w:styleId="FollowedHyperlink">
    <w:name w:val="FollowedHyperlink"/>
    <w:basedOn w:val="DefaultParagraphFont"/>
    <w:uiPriority w:val="99"/>
    <w:semiHidden/>
    <w:unhideWhenUsed/>
    <w:rsid w:val="0019237A"/>
    <w:rPr>
      <w:color w:val="800080" w:themeColor="followedHyperlink"/>
      <w:u w:val="single"/>
    </w:rPr>
  </w:style>
  <w:style w:type="paragraph" w:styleId="NoSpacing">
    <w:name w:val="No Spacing"/>
    <w:uiPriority w:val="1"/>
    <w:qFormat/>
    <w:rsid w:val="0019237A"/>
  </w:style>
  <w:style w:type="character" w:customStyle="1" w:styleId="Heading1Char">
    <w:name w:val="Heading 1 Char"/>
    <w:basedOn w:val="DefaultParagraphFont"/>
    <w:link w:val="Heading1"/>
    <w:rsid w:val="00B937AC"/>
    <w:rPr>
      <w:rFonts w:ascii="Times New Roman" w:eastAsia="Times New Roman" w:hAnsi="Times New Roman" w:cs="Times New Roman"/>
      <w:b/>
      <w:sz w:val="28"/>
      <w:szCs w:val="28"/>
    </w:rPr>
  </w:style>
  <w:style w:type="paragraph" w:styleId="PlainText">
    <w:name w:val="Plain Text"/>
    <w:basedOn w:val="Normal"/>
    <w:link w:val="PlainTextChar"/>
    <w:rsid w:val="00524287"/>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524287"/>
    <w:rPr>
      <w:rFonts w:ascii="Courier New" w:eastAsia="Times New Roman" w:hAnsi="Courier New" w:cs="Times New Roman"/>
      <w:sz w:val="20"/>
      <w:szCs w:val="20"/>
    </w:rPr>
  </w:style>
  <w:style w:type="character" w:customStyle="1" w:styleId="Heading2Char">
    <w:name w:val="Heading 2 Char"/>
    <w:basedOn w:val="DefaultParagraphFont"/>
    <w:link w:val="Heading2"/>
    <w:uiPriority w:val="9"/>
    <w:semiHidden/>
    <w:rsid w:val="00CC159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CC1592"/>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CC1592"/>
    <w:rPr>
      <w:b/>
      <w:bCs/>
    </w:rPr>
  </w:style>
  <w:style w:type="character" w:customStyle="1" w:styleId="apple-converted-space">
    <w:name w:val="apple-converted-space"/>
    <w:basedOn w:val="DefaultParagraphFont"/>
    <w:rsid w:val="00CC1592"/>
  </w:style>
  <w:style w:type="character" w:customStyle="1" w:styleId="mlname">
    <w:name w:val="ml_name"/>
    <w:basedOn w:val="DefaultParagraphFont"/>
    <w:rsid w:val="00A05211"/>
  </w:style>
  <w:style w:type="character" w:customStyle="1" w:styleId="Heading4Char">
    <w:name w:val="Heading 4 Char"/>
    <w:basedOn w:val="DefaultParagraphFont"/>
    <w:link w:val="Heading4"/>
    <w:uiPriority w:val="9"/>
    <w:semiHidden/>
    <w:rsid w:val="00F428F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B937AC"/>
    <w:pPr>
      <w:keepNext/>
      <w:jc w:val="center"/>
      <w:outlineLvl w:val="0"/>
    </w:pPr>
    <w:rPr>
      <w:rFonts w:ascii="Times New Roman" w:eastAsia="Times New Roman" w:hAnsi="Times New Roman" w:cs="Times New Roman"/>
      <w:b/>
      <w:sz w:val="28"/>
      <w:szCs w:val="28"/>
    </w:rPr>
  </w:style>
  <w:style w:type="paragraph" w:styleId="Heading2">
    <w:name w:val="heading 2"/>
    <w:basedOn w:val="Normal"/>
    <w:next w:val="Normal"/>
    <w:link w:val="Heading2Char"/>
    <w:uiPriority w:val="9"/>
    <w:semiHidden/>
    <w:unhideWhenUsed/>
    <w:qFormat/>
    <w:rsid w:val="00CC15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428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4881"/>
    <w:pPr>
      <w:ind w:left="720"/>
      <w:contextualSpacing/>
    </w:pPr>
  </w:style>
  <w:style w:type="paragraph" w:styleId="Footer">
    <w:name w:val="footer"/>
    <w:basedOn w:val="Normal"/>
    <w:link w:val="FooterChar"/>
    <w:uiPriority w:val="99"/>
    <w:unhideWhenUsed/>
    <w:rsid w:val="001A4224"/>
    <w:pPr>
      <w:tabs>
        <w:tab w:val="center" w:pos="4320"/>
        <w:tab w:val="right" w:pos="8640"/>
      </w:tabs>
    </w:pPr>
  </w:style>
  <w:style w:type="character" w:customStyle="1" w:styleId="FooterChar">
    <w:name w:val="Footer Char"/>
    <w:basedOn w:val="DefaultParagraphFont"/>
    <w:link w:val="Footer"/>
    <w:uiPriority w:val="99"/>
    <w:rsid w:val="001A4224"/>
  </w:style>
  <w:style w:type="character" w:styleId="PageNumber">
    <w:name w:val="page number"/>
    <w:basedOn w:val="DefaultParagraphFont"/>
    <w:uiPriority w:val="99"/>
    <w:semiHidden/>
    <w:unhideWhenUsed/>
    <w:rsid w:val="001A4224"/>
  </w:style>
  <w:style w:type="paragraph" w:styleId="BalloonText">
    <w:name w:val="Balloon Text"/>
    <w:basedOn w:val="Normal"/>
    <w:link w:val="BalloonTextChar"/>
    <w:uiPriority w:val="99"/>
    <w:semiHidden/>
    <w:unhideWhenUsed/>
    <w:rsid w:val="00E227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27D0"/>
    <w:rPr>
      <w:rFonts w:ascii="Lucida Grande" w:hAnsi="Lucida Grande" w:cs="Lucida Grande"/>
      <w:sz w:val="18"/>
      <w:szCs w:val="18"/>
    </w:rPr>
  </w:style>
  <w:style w:type="character" w:styleId="Hyperlink">
    <w:name w:val="Hyperlink"/>
    <w:basedOn w:val="DefaultParagraphFont"/>
    <w:uiPriority w:val="99"/>
    <w:unhideWhenUsed/>
    <w:rsid w:val="00517DFC"/>
    <w:rPr>
      <w:color w:val="0000FF" w:themeColor="hyperlink"/>
      <w:u w:val="single"/>
    </w:rPr>
  </w:style>
  <w:style w:type="character" w:styleId="FollowedHyperlink">
    <w:name w:val="FollowedHyperlink"/>
    <w:basedOn w:val="DefaultParagraphFont"/>
    <w:uiPriority w:val="99"/>
    <w:semiHidden/>
    <w:unhideWhenUsed/>
    <w:rsid w:val="0019237A"/>
    <w:rPr>
      <w:color w:val="800080" w:themeColor="followedHyperlink"/>
      <w:u w:val="single"/>
    </w:rPr>
  </w:style>
  <w:style w:type="paragraph" w:styleId="NoSpacing">
    <w:name w:val="No Spacing"/>
    <w:uiPriority w:val="1"/>
    <w:qFormat/>
    <w:rsid w:val="0019237A"/>
  </w:style>
  <w:style w:type="character" w:customStyle="1" w:styleId="Heading1Char">
    <w:name w:val="Heading 1 Char"/>
    <w:basedOn w:val="DefaultParagraphFont"/>
    <w:link w:val="Heading1"/>
    <w:rsid w:val="00B937AC"/>
    <w:rPr>
      <w:rFonts w:ascii="Times New Roman" w:eastAsia="Times New Roman" w:hAnsi="Times New Roman" w:cs="Times New Roman"/>
      <w:b/>
      <w:sz w:val="28"/>
      <w:szCs w:val="28"/>
    </w:rPr>
  </w:style>
  <w:style w:type="paragraph" w:styleId="PlainText">
    <w:name w:val="Plain Text"/>
    <w:basedOn w:val="Normal"/>
    <w:link w:val="PlainTextChar"/>
    <w:rsid w:val="00524287"/>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524287"/>
    <w:rPr>
      <w:rFonts w:ascii="Courier New" w:eastAsia="Times New Roman" w:hAnsi="Courier New" w:cs="Times New Roman"/>
      <w:sz w:val="20"/>
      <w:szCs w:val="20"/>
    </w:rPr>
  </w:style>
  <w:style w:type="character" w:customStyle="1" w:styleId="Heading2Char">
    <w:name w:val="Heading 2 Char"/>
    <w:basedOn w:val="DefaultParagraphFont"/>
    <w:link w:val="Heading2"/>
    <w:uiPriority w:val="9"/>
    <w:semiHidden/>
    <w:rsid w:val="00CC159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CC1592"/>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CC1592"/>
    <w:rPr>
      <w:b/>
      <w:bCs/>
    </w:rPr>
  </w:style>
  <w:style w:type="character" w:customStyle="1" w:styleId="apple-converted-space">
    <w:name w:val="apple-converted-space"/>
    <w:basedOn w:val="DefaultParagraphFont"/>
    <w:rsid w:val="00CC1592"/>
  </w:style>
  <w:style w:type="character" w:customStyle="1" w:styleId="mlname">
    <w:name w:val="ml_name"/>
    <w:basedOn w:val="DefaultParagraphFont"/>
    <w:rsid w:val="00A05211"/>
  </w:style>
  <w:style w:type="character" w:customStyle="1" w:styleId="Heading4Char">
    <w:name w:val="Heading 4 Char"/>
    <w:basedOn w:val="DefaultParagraphFont"/>
    <w:link w:val="Heading4"/>
    <w:uiPriority w:val="9"/>
    <w:semiHidden/>
    <w:rsid w:val="00F428F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19339">
      <w:bodyDiv w:val="1"/>
      <w:marLeft w:val="0"/>
      <w:marRight w:val="0"/>
      <w:marTop w:val="0"/>
      <w:marBottom w:val="0"/>
      <w:divBdr>
        <w:top w:val="none" w:sz="0" w:space="0" w:color="auto"/>
        <w:left w:val="none" w:sz="0" w:space="0" w:color="auto"/>
        <w:bottom w:val="none" w:sz="0" w:space="0" w:color="auto"/>
        <w:right w:val="none" w:sz="0" w:space="0" w:color="auto"/>
      </w:divBdr>
      <w:divsChild>
        <w:div w:id="1134831579">
          <w:marLeft w:val="0"/>
          <w:marRight w:val="0"/>
          <w:marTop w:val="0"/>
          <w:marBottom w:val="105"/>
          <w:divBdr>
            <w:top w:val="none" w:sz="0" w:space="0" w:color="auto"/>
            <w:left w:val="none" w:sz="0" w:space="0" w:color="auto"/>
            <w:bottom w:val="none" w:sz="0" w:space="0" w:color="auto"/>
            <w:right w:val="none" w:sz="0" w:space="0" w:color="auto"/>
          </w:divBdr>
          <w:divsChild>
            <w:div w:id="1485663403">
              <w:marLeft w:val="0"/>
              <w:marRight w:val="0"/>
              <w:marTop w:val="0"/>
              <w:marBottom w:val="0"/>
              <w:divBdr>
                <w:top w:val="none" w:sz="0" w:space="0" w:color="auto"/>
                <w:left w:val="none" w:sz="0" w:space="0" w:color="auto"/>
                <w:bottom w:val="none" w:sz="0" w:space="0" w:color="auto"/>
                <w:right w:val="none" w:sz="0" w:space="0" w:color="auto"/>
              </w:divBdr>
            </w:div>
            <w:div w:id="2008052619">
              <w:marLeft w:val="0"/>
              <w:marRight w:val="0"/>
              <w:marTop w:val="0"/>
              <w:marBottom w:val="0"/>
              <w:divBdr>
                <w:top w:val="none" w:sz="0" w:space="0" w:color="auto"/>
                <w:left w:val="none" w:sz="0" w:space="0" w:color="auto"/>
                <w:bottom w:val="none" w:sz="0" w:space="0" w:color="auto"/>
                <w:right w:val="none" w:sz="0" w:space="0" w:color="auto"/>
              </w:divBdr>
              <w:divsChild>
                <w:div w:id="2084909190">
                  <w:marLeft w:val="0"/>
                  <w:marRight w:val="0"/>
                  <w:marTop w:val="0"/>
                  <w:marBottom w:val="0"/>
                  <w:divBdr>
                    <w:top w:val="none" w:sz="0" w:space="0" w:color="auto"/>
                    <w:left w:val="none" w:sz="0" w:space="0" w:color="auto"/>
                    <w:bottom w:val="none" w:sz="0" w:space="0" w:color="auto"/>
                    <w:right w:val="none" w:sz="0" w:space="0" w:color="auto"/>
                  </w:divBdr>
                </w:div>
                <w:div w:id="642660605">
                  <w:marLeft w:val="0"/>
                  <w:marRight w:val="0"/>
                  <w:marTop w:val="0"/>
                  <w:marBottom w:val="0"/>
                  <w:divBdr>
                    <w:top w:val="none" w:sz="0" w:space="0" w:color="auto"/>
                    <w:left w:val="none" w:sz="0" w:space="0" w:color="auto"/>
                    <w:bottom w:val="none" w:sz="0" w:space="0" w:color="auto"/>
                    <w:right w:val="none" w:sz="0" w:space="0" w:color="auto"/>
                  </w:divBdr>
                </w:div>
                <w:div w:id="1296371027">
                  <w:marLeft w:val="0"/>
                  <w:marRight w:val="0"/>
                  <w:marTop w:val="0"/>
                  <w:marBottom w:val="0"/>
                  <w:divBdr>
                    <w:top w:val="none" w:sz="0" w:space="0" w:color="auto"/>
                    <w:left w:val="none" w:sz="0" w:space="0" w:color="auto"/>
                    <w:bottom w:val="none" w:sz="0" w:space="0" w:color="auto"/>
                    <w:right w:val="none" w:sz="0" w:space="0" w:color="auto"/>
                  </w:divBdr>
                </w:div>
                <w:div w:id="756246845">
                  <w:marLeft w:val="0"/>
                  <w:marRight w:val="0"/>
                  <w:marTop w:val="0"/>
                  <w:marBottom w:val="0"/>
                  <w:divBdr>
                    <w:top w:val="none" w:sz="0" w:space="0" w:color="auto"/>
                    <w:left w:val="none" w:sz="0" w:space="0" w:color="auto"/>
                    <w:bottom w:val="none" w:sz="0" w:space="0" w:color="auto"/>
                    <w:right w:val="none" w:sz="0" w:space="0" w:color="auto"/>
                  </w:divBdr>
                </w:div>
                <w:div w:id="2137142265">
                  <w:marLeft w:val="0"/>
                  <w:marRight w:val="0"/>
                  <w:marTop w:val="0"/>
                  <w:marBottom w:val="0"/>
                  <w:divBdr>
                    <w:top w:val="none" w:sz="0" w:space="0" w:color="auto"/>
                    <w:left w:val="none" w:sz="0" w:space="0" w:color="auto"/>
                    <w:bottom w:val="none" w:sz="0" w:space="0" w:color="auto"/>
                    <w:right w:val="none" w:sz="0" w:space="0" w:color="auto"/>
                  </w:divBdr>
                </w:div>
                <w:div w:id="1873227322">
                  <w:marLeft w:val="0"/>
                  <w:marRight w:val="0"/>
                  <w:marTop w:val="0"/>
                  <w:marBottom w:val="0"/>
                  <w:divBdr>
                    <w:top w:val="none" w:sz="0" w:space="0" w:color="auto"/>
                    <w:left w:val="none" w:sz="0" w:space="0" w:color="auto"/>
                    <w:bottom w:val="none" w:sz="0" w:space="0" w:color="auto"/>
                    <w:right w:val="none" w:sz="0" w:space="0" w:color="auto"/>
                  </w:divBdr>
                </w:div>
              </w:divsChild>
            </w:div>
            <w:div w:id="122205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61766">
      <w:bodyDiv w:val="1"/>
      <w:marLeft w:val="0"/>
      <w:marRight w:val="0"/>
      <w:marTop w:val="0"/>
      <w:marBottom w:val="0"/>
      <w:divBdr>
        <w:top w:val="none" w:sz="0" w:space="0" w:color="auto"/>
        <w:left w:val="none" w:sz="0" w:space="0" w:color="auto"/>
        <w:bottom w:val="none" w:sz="0" w:space="0" w:color="auto"/>
        <w:right w:val="none" w:sz="0" w:space="0" w:color="auto"/>
      </w:divBdr>
      <w:divsChild>
        <w:div w:id="1718895256">
          <w:marLeft w:val="0"/>
          <w:marRight w:val="0"/>
          <w:marTop w:val="0"/>
          <w:marBottom w:val="105"/>
          <w:divBdr>
            <w:top w:val="none" w:sz="0" w:space="0" w:color="auto"/>
            <w:left w:val="none" w:sz="0" w:space="0" w:color="auto"/>
            <w:bottom w:val="none" w:sz="0" w:space="0" w:color="auto"/>
            <w:right w:val="none" w:sz="0" w:space="0" w:color="auto"/>
          </w:divBdr>
          <w:divsChild>
            <w:div w:id="1204975326">
              <w:marLeft w:val="0"/>
              <w:marRight w:val="0"/>
              <w:marTop w:val="0"/>
              <w:marBottom w:val="0"/>
              <w:divBdr>
                <w:top w:val="none" w:sz="0" w:space="0" w:color="auto"/>
                <w:left w:val="none" w:sz="0" w:space="0" w:color="auto"/>
                <w:bottom w:val="none" w:sz="0" w:space="0" w:color="auto"/>
                <w:right w:val="none" w:sz="0" w:space="0" w:color="auto"/>
              </w:divBdr>
            </w:div>
            <w:div w:id="498691066">
              <w:marLeft w:val="0"/>
              <w:marRight w:val="0"/>
              <w:marTop w:val="0"/>
              <w:marBottom w:val="0"/>
              <w:divBdr>
                <w:top w:val="none" w:sz="0" w:space="0" w:color="auto"/>
                <w:left w:val="none" w:sz="0" w:space="0" w:color="auto"/>
                <w:bottom w:val="none" w:sz="0" w:space="0" w:color="auto"/>
                <w:right w:val="none" w:sz="0" w:space="0" w:color="auto"/>
              </w:divBdr>
              <w:divsChild>
                <w:div w:id="1502116637">
                  <w:marLeft w:val="0"/>
                  <w:marRight w:val="0"/>
                  <w:marTop w:val="0"/>
                  <w:marBottom w:val="0"/>
                  <w:divBdr>
                    <w:top w:val="none" w:sz="0" w:space="0" w:color="auto"/>
                    <w:left w:val="none" w:sz="0" w:space="0" w:color="auto"/>
                    <w:bottom w:val="none" w:sz="0" w:space="0" w:color="auto"/>
                    <w:right w:val="none" w:sz="0" w:space="0" w:color="auto"/>
                  </w:divBdr>
                </w:div>
                <w:div w:id="1157498786">
                  <w:marLeft w:val="0"/>
                  <w:marRight w:val="0"/>
                  <w:marTop w:val="0"/>
                  <w:marBottom w:val="0"/>
                  <w:divBdr>
                    <w:top w:val="none" w:sz="0" w:space="0" w:color="auto"/>
                    <w:left w:val="none" w:sz="0" w:space="0" w:color="auto"/>
                    <w:bottom w:val="none" w:sz="0" w:space="0" w:color="auto"/>
                    <w:right w:val="none" w:sz="0" w:space="0" w:color="auto"/>
                  </w:divBdr>
                </w:div>
                <w:div w:id="1735808016">
                  <w:marLeft w:val="0"/>
                  <w:marRight w:val="0"/>
                  <w:marTop w:val="0"/>
                  <w:marBottom w:val="0"/>
                  <w:divBdr>
                    <w:top w:val="none" w:sz="0" w:space="0" w:color="auto"/>
                    <w:left w:val="none" w:sz="0" w:space="0" w:color="auto"/>
                    <w:bottom w:val="none" w:sz="0" w:space="0" w:color="auto"/>
                    <w:right w:val="none" w:sz="0" w:space="0" w:color="auto"/>
                  </w:divBdr>
                </w:div>
              </w:divsChild>
            </w:div>
            <w:div w:id="126752155">
              <w:marLeft w:val="0"/>
              <w:marRight w:val="0"/>
              <w:marTop w:val="0"/>
              <w:marBottom w:val="0"/>
              <w:divBdr>
                <w:top w:val="none" w:sz="0" w:space="0" w:color="auto"/>
                <w:left w:val="none" w:sz="0" w:space="0" w:color="auto"/>
                <w:bottom w:val="none" w:sz="0" w:space="0" w:color="auto"/>
                <w:right w:val="none" w:sz="0" w:space="0" w:color="auto"/>
              </w:divBdr>
            </w:div>
          </w:divsChild>
        </w:div>
        <w:div w:id="1868595047">
          <w:marLeft w:val="675"/>
          <w:marRight w:val="0"/>
          <w:marTop w:val="0"/>
          <w:marBottom w:val="0"/>
          <w:divBdr>
            <w:top w:val="none" w:sz="0" w:space="0" w:color="auto"/>
            <w:left w:val="none" w:sz="0" w:space="0" w:color="auto"/>
            <w:bottom w:val="none" w:sz="0" w:space="0" w:color="auto"/>
            <w:right w:val="none" w:sz="0" w:space="0" w:color="auto"/>
          </w:divBdr>
        </w:div>
        <w:div w:id="1119179305">
          <w:marLeft w:val="675"/>
          <w:marRight w:val="0"/>
          <w:marTop w:val="0"/>
          <w:marBottom w:val="0"/>
          <w:divBdr>
            <w:top w:val="none" w:sz="0" w:space="0" w:color="auto"/>
            <w:left w:val="none" w:sz="0" w:space="0" w:color="auto"/>
            <w:bottom w:val="none" w:sz="0" w:space="0" w:color="auto"/>
            <w:right w:val="none" w:sz="0" w:space="0" w:color="auto"/>
          </w:divBdr>
        </w:div>
      </w:divsChild>
    </w:div>
    <w:div w:id="993605468">
      <w:bodyDiv w:val="1"/>
      <w:marLeft w:val="0"/>
      <w:marRight w:val="0"/>
      <w:marTop w:val="0"/>
      <w:marBottom w:val="0"/>
      <w:divBdr>
        <w:top w:val="none" w:sz="0" w:space="0" w:color="auto"/>
        <w:left w:val="none" w:sz="0" w:space="0" w:color="auto"/>
        <w:bottom w:val="none" w:sz="0" w:space="0" w:color="auto"/>
        <w:right w:val="none" w:sz="0" w:space="0" w:color="auto"/>
      </w:divBdr>
    </w:div>
    <w:div w:id="1178732706">
      <w:bodyDiv w:val="1"/>
      <w:marLeft w:val="0"/>
      <w:marRight w:val="0"/>
      <w:marTop w:val="0"/>
      <w:marBottom w:val="0"/>
      <w:divBdr>
        <w:top w:val="none" w:sz="0" w:space="0" w:color="auto"/>
        <w:left w:val="none" w:sz="0" w:space="0" w:color="auto"/>
        <w:bottom w:val="none" w:sz="0" w:space="0" w:color="auto"/>
        <w:right w:val="none" w:sz="0" w:space="0" w:color="auto"/>
      </w:divBdr>
    </w:div>
    <w:div w:id="1214076706">
      <w:bodyDiv w:val="1"/>
      <w:marLeft w:val="0"/>
      <w:marRight w:val="0"/>
      <w:marTop w:val="0"/>
      <w:marBottom w:val="0"/>
      <w:divBdr>
        <w:top w:val="none" w:sz="0" w:space="0" w:color="auto"/>
        <w:left w:val="none" w:sz="0" w:space="0" w:color="auto"/>
        <w:bottom w:val="none" w:sz="0" w:space="0" w:color="auto"/>
        <w:right w:val="none" w:sz="0" w:space="0" w:color="auto"/>
      </w:divBdr>
      <w:divsChild>
        <w:div w:id="1874608826">
          <w:marLeft w:val="300"/>
          <w:marRight w:val="0"/>
          <w:marTop w:val="0"/>
          <w:marBottom w:val="0"/>
          <w:divBdr>
            <w:top w:val="none" w:sz="0" w:space="0" w:color="auto"/>
            <w:left w:val="none" w:sz="0" w:space="0" w:color="auto"/>
            <w:bottom w:val="none" w:sz="0" w:space="0" w:color="auto"/>
            <w:right w:val="none" w:sz="0" w:space="0" w:color="auto"/>
          </w:divBdr>
        </w:div>
        <w:div w:id="773134443">
          <w:marLeft w:val="300"/>
          <w:marRight w:val="0"/>
          <w:marTop w:val="0"/>
          <w:marBottom w:val="0"/>
          <w:divBdr>
            <w:top w:val="none" w:sz="0" w:space="0" w:color="auto"/>
            <w:left w:val="none" w:sz="0" w:space="0" w:color="auto"/>
            <w:bottom w:val="none" w:sz="0" w:space="0" w:color="auto"/>
            <w:right w:val="none" w:sz="0" w:space="0" w:color="auto"/>
          </w:divBdr>
          <w:divsChild>
            <w:div w:id="1739858968">
              <w:marLeft w:val="0"/>
              <w:marRight w:val="0"/>
              <w:marTop w:val="300"/>
              <w:marBottom w:val="300"/>
              <w:divBdr>
                <w:top w:val="none" w:sz="0" w:space="0" w:color="auto"/>
                <w:left w:val="none" w:sz="0" w:space="0" w:color="auto"/>
                <w:bottom w:val="single" w:sz="6" w:space="0" w:color="E3E3E8"/>
                <w:right w:val="none" w:sz="0" w:space="0" w:color="auto"/>
              </w:divBdr>
            </w:div>
          </w:divsChild>
        </w:div>
      </w:divsChild>
    </w:div>
    <w:div w:id="1220284029">
      <w:bodyDiv w:val="1"/>
      <w:marLeft w:val="0"/>
      <w:marRight w:val="0"/>
      <w:marTop w:val="0"/>
      <w:marBottom w:val="0"/>
      <w:divBdr>
        <w:top w:val="none" w:sz="0" w:space="0" w:color="auto"/>
        <w:left w:val="none" w:sz="0" w:space="0" w:color="auto"/>
        <w:bottom w:val="none" w:sz="0" w:space="0" w:color="auto"/>
        <w:right w:val="none" w:sz="0" w:space="0" w:color="auto"/>
      </w:divBdr>
      <w:divsChild>
        <w:div w:id="446973572">
          <w:marLeft w:val="0"/>
          <w:marRight w:val="0"/>
          <w:marTop w:val="0"/>
          <w:marBottom w:val="105"/>
          <w:divBdr>
            <w:top w:val="none" w:sz="0" w:space="0" w:color="auto"/>
            <w:left w:val="none" w:sz="0" w:space="0" w:color="auto"/>
            <w:bottom w:val="none" w:sz="0" w:space="0" w:color="auto"/>
            <w:right w:val="none" w:sz="0" w:space="0" w:color="auto"/>
          </w:divBdr>
          <w:divsChild>
            <w:div w:id="1399982379">
              <w:marLeft w:val="0"/>
              <w:marRight w:val="0"/>
              <w:marTop w:val="0"/>
              <w:marBottom w:val="0"/>
              <w:divBdr>
                <w:top w:val="none" w:sz="0" w:space="0" w:color="auto"/>
                <w:left w:val="none" w:sz="0" w:space="0" w:color="auto"/>
                <w:bottom w:val="none" w:sz="0" w:space="0" w:color="auto"/>
                <w:right w:val="none" w:sz="0" w:space="0" w:color="auto"/>
              </w:divBdr>
            </w:div>
            <w:div w:id="1694650263">
              <w:marLeft w:val="0"/>
              <w:marRight w:val="0"/>
              <w:marTop w:val="0"/>
              <w:marBottom w:val="0"/>
              <w:divBdr>
                <w:top w:val="none" w:sz="0" w:space="0" w:color="auto"/>
                <w:left w:val="none" w:sz="0" w:space="0" w:color="auto"/>
                <w:bottom w:val="none" w:sz="0" w:space="0" w:color="auto"/>
                <w:right w:val="none" w:sz="0" w:space="0" w:color="auto"/>
              </w:divBdr>
              <w:divsChild>
                <w:div w:id="1321957069">
                  <w:marLeft w:val="0"/>
                  <w:marRight w:val="0"/>
                  <w:marTop w:val="0"/>
                  <w:marBottom w:val="0"/>
                  <w:divBdr>
                    <w:top w:val="none" w:sz="0" w:space="0" w:color="auto"/>
                    <w:left w:val="none" w:sz="0" w:space="0" w:color="auto"/>
                    <w:bottom w:val="none" w:sz="0" w:space="0" w:color="auto"/>
                    <w:right w:val="none" w:sz="0" w:space="0" w:color="auto"/>
                  </w:divBdr>
                </w:div>
                <w:div w:id="1234002214">
                  <w:marLeft w:val="0"/>
                  <w:marRight w:val="0"/>
                  <w:marTop w:val="0"/>
                  <w:marBottom w:val="0"/>
                  <w:divBdr>
                    <w:top w:val="none" w:sz="0" w:space="0" w:color="auto"/>
                    <w:left w:val="none" w:sz="0" w:space="0" w:color="auto"/>
                    <w:bottom w:val="none" w:sz="0" w:space="0" w:color="auto"/>
                    <w:right w:val="none" w:sz="0" w:space="0" w:color="auto"/>
                  </w:divBdr>
                </w:div>
                <w:div w:id="459152173">
                  <w:marLeft w:val="0"/>
                  <w:marRight w:val="0"/>
                  <w:marTop w:val="0"/>
                  <w:marBottom w:val="0"/>
                  <w:divBdr>
                    <w:top w:val="none" w:sz="0" w:space="0" w:color="auto"/>
                    <w:left w:val="none" w:sz="0" w:space="0" w:color="auto"/>
                    <w:bottom w:val="none" w:sz="0" w:space="0" w:color="auto"/>
                    <w:right w:val="none" w:sz="0" w:space="0" w:color="auto"/>
                  </w:divBdr>
                </w:div>
                <w:div w:id="283390108">
                  <w:marLeft w:val="0"/>
                  <w:marRight w:val="0"/>
                  <w:marTop w:val="0"/>
                  <w:marBottom w:val="0"/>
                  <w:divBdr>
                    <w:top w:val="none" w:sz="0" w:space="0" w:color="auto"/>
                    <w:left w:val="none" w:sz="0" w:space="0" w:color="auto"/>
                    <w:bottom w:val="none" w:sz="0" w:space="0" w:color="auto"/>
                    <w:right w:val="none" w:sz="0" w:space="0" w:color="auto"/>
                  </w:divBdr>
                </w:div>
              </w:divsChild>
            </w:div>
            <w:div w:id="2026514549">
              <w:marLeft w:val="0"/>
              <w:marRight w:val="0"/>
              <w:marTop w:val="0"/>
              <w:marBottom w:val="0"/>
              <w:divBdr>
                <w:top w:val="none" w:sz="0" w:space="0" w:color="auto"/>
                <w:left w:val="none" w:sz="0" w:space="0" w:color="auto"/>
                <w:bottom w:val="none" w:sz="0" w:space="0" w:color="auto"/>
                <w:right w:val="none" w:sz="0" w:space="0" w:color="auto"/>
              </w:divBdr>
            </w:div>
          </w:divsChild>
        </w:div>
        <w:div w:id="1338388051">
          <w:marLeft w:val="675"/>
          <w:marRight w:val="0"/>
          <w:marTop w:val="0"/>
          <w:marBottom w:val="0"/>
          <w:divBdr>
            <w:top w:val="none" w:sz="0" w:space="0" w:color="auto"/>
            <w:left w:val="none" w:sz="0" w:space="0" w:color="auto"/>
            <w:bottom w:val="none" w:sz="0" w:space="0" w:color="auto"/>
            <w:right w:val="none" w:sz="0" w:space="0" w:color="auto"/>
          </w:divBdr>
        </w:div>
      </w:divsChild>
    </w:div>
    <w:div w:id="1314530446">
      <w:bodyDiv w:val="1"/>
      <w:marLeft w:val="0"/>
      <w:marRight w:val="0"/>
      <w:marTop w:val="0"/>
      <w:marBottom w:val="0"/>
      <w:divBdr>
        <w:top w:val="none" w:sz="0" w:space="0" w:color="auto"/>
        <w:left w:val="none" w:sz="0" w:space="0" w:color="auto"/>
        <w:bottom w:val="none" w:sz="0" w:space="0" w:color="auto"/>
        <w:right w:val="none" w:sz="0" w:space="0" w:color="auto"/>
      </w:divBdr>
      <w:divsChild>
        <w:div w:id="1259213734">
          <w:marLeft w:val="0"/>
          <w:marRight w:val="0"/>
          <w:marTop w:val="0"/>
          <w:marBottom w:val="105"/>
          <w:divBdr>
            <w:top w:val="none" w:sz="0" w:space="0" w:color="auto"/>
            <w:left w:val="none" w:sz="0" w:space="0" w:color="auto"/>
            <w:bottom w:val="none" w:sz="0" w:space="0" w:color="auto"/>
            <w:right w:val="none" w:sz="0" w:space="0" w:color="auto"/>
          </w:divBdr>
          <w:divsChild>
            <w:div w:id="391513072">
              <w:marLeft w:val="0"/>
              <w:marRight w:val="0"/>
              <w:marTop w:val="0"/>
              <w:marBottom w:val="0"/>
              <w:divBdr>
                <w:top w:val="none" w:sz="0" w:space="0" w:color="auto"/>
                <w:left w:val="none" w:sz="0" w:space="0" w:color="auto"/>
                <w:bottom w:val="none" w:sz="0" w:space="0" w:color="auto"/>
                <w:right w:val="none" w:sz="0" w:space="0" w:color="auto"/>
              </w:divBdr>
            </w:div>
            <w:div w:id="2091537074">
              <w:marLeft w:val="0"/>
              <w:marRight w:val="0"/>
              <w:marTop w:val="0"/>
              <w:marBottom w:val="0"/>
              <w:divBdr>
                <w:top w:val="none" w:sz="0" w:space="0" w:color="auto"/>
                <w:left w:val="none" w:sz="0" w:space="0" w:color="auto"/>
                <w:bottom w:val="none" w:sz="0" w:space="0" w:color="auto"/>
                <w:right w:val="none" w:sz="0" w:space="0" w:color="auto"/>
              </w:divBdr>
              <w:divsChild>
                <w:div w:id="194974808">
                  <w:marLeft w:val="0"/>
                  <w:marRight w:val="0"/>
                  <w:marTop w:val="0"/>
                  <w:marBottom w:val="0"/>
                  <w:divBdr>
                    <w:top w:val="none" w:sz="0" w:space="0" w:color="auto"/>
                    <w:left w:val="none" w:sz="0" w:space="0" w:color="auto"/>
                    <w:bottom w:val="none" w:sz="0" w:space="0" w:color="auto"/>
                    <w:right w:val="none" w:sz="0" w:space="0" w:color="auto"/>
                  </w:divBdr>
                </w:div>
                <w:div w:id="91629412">
                  <w:marLeft w:val="0"/>
                  <w:marRight w:val="0"/>
                  <w:marTop w:val="0"/>
                  <w:marBottom w:val="0"/>
                  <w:divBdr>
                    <w:top w:val="none" w:sz="0" w:space="0" w:color="auto"/>
                    <w:left w:val="none" w:sz="0" w:space="0" w:color="auto"/>
                    <w:bottom w:val="none" w:sz="0" w:space="0" w:color="auto"/>
                    <w:right w:val="none" w:sz="0" w:space="0" w:color="auto"/>
                  </w:divBdr>
                </w:div>
                <w:div w:id="912356388">
                  <w:marLeft w:val="0"/>
                  <w:marRight w:val="0"/>
                  <w:marTop w:val="0"/>
                  <w:marBottom w:val="0"/>
                  <w:divBdr>
                    <w:top w:val="none" w:sz="0" w:space="0" w:color="auto"/>
                    <w:left w:val="none" w:sz="0" w:space="0" w:color="auto"/>
                    <w:bottom w:val="none" w:sz="0" w:space="0" w:color="auto"/>
                    <w:right w:val="none" w:sz="0" w:space="0" w:color="auto"/>
                  </w:divBdr>
                </w:div>
                <w:div w:id="929579671">
                  <w:marLeft w:val="0"/>
                  <w:marRight w:val="0"/>
                  <w:marTop w:val="0"/>
                  <w:marBottom w:val="0"/>
                  <w:divBdr>
                    <w:top w:val="none" w:sz="0" w:space="0" w:color="auto"/>
                    <w:left w:val="none" w:sz="0" w:space="0" w:color="auto"/>
                    <w:bottom w:val="none" w:sz="0" w:space="0" w:color="auto"/>
                    <w:right w:val="none" w:sz="0" w:space="0" w:color="auto"/>
                  </w:divBdr>
                </w:div>
                <w:div w:id="1179614107">
                  <w:marLeft w:val="0"/>
                  <w:marRight w:val="0"/>
                  <w:marTop w:val="0"/>
                  <w:marBottom w:val="0"/>
                  <w:divBdr>
                    <w:top w:val="none" w:sz="0" w:space="0" w:color="auto"/>
                    <w:left w:val="none" w:sz="0" w:space="0" w:color="auto"/>
                    <w:bottom w:val="none" w:sz="0" w:space="0" w:color="auto"/>
                    <w:right w:val="none" w:sz="0" w:space="0" w:color="auto"/>
                  </w:divBdr>
                </w:div>
                <w:div w:id="92632749">
                  <w:marLeft w:val="0"/>
                  <w:marRight w:val="0"/>
                  <w:marTop w:val="0"/>
                  <w:marBottom w:val="0"/>
                  <w:divBdr>
                    <w:top w:val="none" w:sz="0" w:space="0" w:color="auto"/>
                    <w:left w:val="none" w:sz="0" w:space="0" w:color="auto"/>
                    <w:bottom w:val="none" w:sz="0" w:space="0" w:color="auto"/>
                    <w:right w:val="none" w:sz="0" w:space="0" w:color="auto"/>
                  </w:divBdr>
                </w:div>
              </w:divsChild>
            </w:div>
            <w:div w:id="2285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91291">
      <w:bodyDiv w:val="1"/>
      <w:marLeft w:val="0"/>
      <w:marRight w:val="0"/>
      <w:marTop w:val="0"/>
      <w:marBottom w:val="0"/>
      <w:divBdr>
        <w:top w:val="none" w:sz="0" w:space="0" w:color="auto"/>
        <w:left w:val="none" w:sz="0" w:space="0" w:color="auto"/>
        <w:bottom w:val="none" w:sz="0" w:space="0" w:color="auto"/>
        <w:right w:val="none" w:sz="0" w:space="0" w:color="auto"/>
      </w:divBdr>
      <w:divsChild>
        <w:div w:id="1677801790">
          <w:marLeft w:val="0"/>
          <w:marRight w:val="0"/>
          <w:marTop w:val="0"/>
          <w:marBottom w:val="105"/>
          <w:divBdr>
            <w:top w:val="none" w:sz="0" w:space="0" w:color="auto"/>
            <w:left w:val="none" w:sz="0" w:space="0" w:color="auto"/>
            <w:bottom w:val="none" w:sz="0" w:space="0" w:color="auto"/>
            <w:right w:val="none" w:sz="0" w:space="0" w:color="auto"/>
          </w:divBdr>
          <w:divsChild>
            <w:div w:id="1543059065">
              <w:marLeft w:val="0"/>
              <w:marRight w:val="0"/>
              <w:marTop w:val="0"/>
              <w:marBottom w:val="0"/>
              <w:divBdr>
                <w:top w:val="none" w:sz="0" w:space="0" w:color="auto"/>
                <w:left w:val="none" w:sz="0" w:space="0" w:color="auto"/>
                <w:bottom w:val="none" w:sz="0" w:space="0" w:color="auto"/>
                <w:right w:val="none" w:sz="0" w:space="0" w:color="auto"/>
              </w:divBdr>
            </w:div>
            <w:div w:id="2029140271">
              <w:marLeft w:val="0"/>
              <w:marRight w:val="0"/>
              <w:marTop w:val="0"/>
              <w:marBottom w:val="0"/>
              <w:divBdr>
                <w:top w:val="none" w:sz="0" w:space="0" w:color="auto"/>
                <w:left w:val="none" w:sz="0" w:space="0" w:color="auto"/>
                <w:bottom w:val="none" w:sz="0" w:space="0" w:color="auto"/>
                <w:right w:val="none" w:sz="0" w:space="0" w:color="auto"/>
              </w:divBdr>
              <w:divsChild>
                <w:div w:id="1708942685">
                  <w:marLeft w:val="0"/>
                  <w:marRight w:val="0"/>
                  <w:marTop w:val="0"/>
                  <w:marBottom w:val="0"/>
                  <w:divBdr>
                    <w:top w:val="none" w:sz="0" w:space="0" w:color="auto"/>
                    <w:left w:val="none" w:sz="0" w:space="0" w:color="auto"/>
                    <w:bottom w:val="none" w:sz="0" w:space="0" w:color="auto"/>
                    <w:right w:val="none" w:sz="0" w:space="0" w:color="auto"/>
                  </w:divBdr>
                </w:div>
                <w:div w:id="1274482885">
                  <w:marLeft w:val="0"/>
                  <w:marRight w:val="0"/>
                  <w:marTop w:val="0"/>
                  <w:marBottom w:val="0"/>
                  <w:divBdr>
                    <w:top w:val="none" w:sz="0" w:space="0" w:color="auto"/>
                    <w:left w:val="none" w:sz="0" w:space="0" w:color="auto"/>
                    <w:bottom w:val="none" w:sz="0" w:space="0" w:color="auto"/>
                    <w:right w:val="none" w:sz="0" w:space="0" w:color="auto"/>
                  </w:divBdr>
                </w:div>
                <w:div w:id="1605722753">
                  <w:marLeft w:val="0"/>
                  <w:marRight w:val="0"/>
                  <w:marTop w:val="0"/>
                  <w:marBottom w:val="0"/>
                  <w:divBdr>
                    <w:top w:val="none" w:sz="0" w:space="0" w:color="auto"/>
                    <w:left w:val="none" w:sz="0" w:space="0" w:color="auto"/>
                    <w:bottom w:val="none" w:sz="0" w:space="0" w:color="auto"/>
                    <w:right w:val="none" w:sz="0" w:space="0" w:color="auto"/>
                  </w:divBdr>
                </w:div>
                <w:div w:id="436875173">
                  <w:marLeft w:val="0"/>
                  <w:marRight w:val="0"/>
                  <w:marTop w:val="0"/>
                  <w:marBottom w:val="0"/>
                  <w:divBdr>
                    <w:top w:val="none" w:sz="0" w:space="0" w:color="auto"/>
                    <w:left w:val="none" w:sz="0" w:space="0" w:color="auto"/>
                    <w:bottom w:val="none" w:sz="0" w:space="0" w:color="auto"/>
                    <w:right w:val="none" w:sz="0" w:space="0" w:color="auto"/>
                  </w:divBdr>
                </w:div>
                <w:div w:id="1426923752">
                  <w:marLeft w:val="0"/>
                  <w:marRight w:val="0"/>
                  <w:marTop w:val="0"/>
                  <w:marBottom w:val="0"/>
                  <w:divBdr>
                    <w:top w:val="none" w:sz="0" w:space="0" w:color="auto"/>
                    <w:left w:val="none" w:sz="0" w:space="0" w:color="auto"/>
                    <w:bottom w:val="none" w:sz="0" w:space="0" w:color="auto"/>
                    <w:right w:val="none" w:sz="0" w:space="0" w:color="auto"/>
                  </w:divBdr>
                </w:div>
              </w:divsChild>
            </w:div>
            <w:div w:id="1214081010">
              <w:marLeft w:val="0"/>
              <w:marRight w:val="0"/>
              <w:marTop w:val="0"/>
              <w:marBottom w:val="0"/>
              <w:divBdr>
                <w:top w:val="none" w:sz="0" w:space="0" w:color="auto"/>
                <w:left w:val="none" w:sz="0" w:space="0" w:color="auto"/>
                <w:bottom w:val="none" w:sz="0" w:space="0" w:color="auto"/>
                <w:right w:val="none" w:sz="0" w:space="0" w:color="auto"/>
              </w:divBdr>
            </w:div>
          </w:divsChild>
        </w:div>
        <w:div w:id="295306433">
          <w:marLeft w:val="675"/>
          <w:marRight w:val="0"/>
          <w:marTop w:val="0"/>
          <w:marBottom w:val="0"/>
          <w:divBdr>
            <w:top w:val="none" w:sz="0" w:space="0" w:color="auto"/>
            <w:left w:val="none" w:sz="0" w:space="0" w:color="auto"/>
            <w:bottom w:val="none" w:sz="0" w:space="0" w:color="auto"/>
            <w:right w:val="none" w:sz="0" w:space="0" w:color="auto"/>
          </w:divBdr>
        </w:div>
      </w:divsChild>
    </w:div>
    <w:div w:id="19130806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alumni@bbbs.org" TargetMode="External"/><Relationship Id="rId21" Type="http://schemas.openxmlformats.org/officeDocument/2006/relationships/hyperlink" Target="http://www.acacamps.org/aca/" TargetMode="External"/><Relationship Id="rId22" Type="http://schemas.openxmlformats.org/officeDocument/2006/relationships/hyperlink" Target="http://www.referweb.net/chesco/" TargetMode="External"/><Relationship Id="rId23" Type="http://schemas.openxmlformats.org/officeDocument/2006/relationships/hyperlink" Target="http://www.choosemyplate.gov/budget/index.html" TargetMode="External"/><Relationship Id="rId24" Type="http://schemas.openxmlformats.org/officeDocument/2006/relationships/hyperlink" Target="http://www.choosemyplate.gov/budget/downloads/EatRightWhenMoneysTight.pdf" TargetMode="External"/><Relationship Id="rId25" Type="http://schemas.openxmlformats.org/officeDocument/2006/relationships/hyperlink" Target="http://www.choosemyplate.gov/downloads/PlanPurchasePrepare.pdf" TargetMode="External"/><Relationship Id="rId26" Type="http://schemas.openxmlformats.org/officeDocument/2006/relationships/hyperlink" Target="http://www.choosemyplate.gov/food-groups/downloads/TenTips/DGTipsheet16EatingBetterOnABudget.pdf" TargetMode="External"/><Relationship Id="rId27" Type="http://schemas.openxmlformats.org/officeDocument/2006/relationships/hyperlink" Target="http://www.choosemyplate.gov/budget/downloads/SavingMoneyWithCoupons.pdf" TargetMode="External"/><Relationship Id="rId28" Type="http://schemas.openxmlformats.org/officeDocument/2006/relationships/hyperlink" Target="http://www.choosemyplate.gov/food-groups/downloads/TenTips/DGTipsheet12BeaHealthyRoleModel-BlkAndWht.pdf" TargetMode="External"/><Relationship Id="rId2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http://www.mentorset.org.uk/pages/mentoring.htm" TargetMode="External"/><Relationship Id="rId11" Type="http://schemas.openxmlformats.org/officeDocument/2006/relationships/image" Target="media/image2.gif"/><Relationship Id="rId12" Type="http://schemas.openxmlformats.org/officeDocument/2006/relationships/hyperlink" Target="http://zanl13.wordpress.com/about/" TargetMode="External"/><Relationship Id="rId13" Type="http://schemas.openxmlformats.org/officeDocument/2006/relationships/hyperlink" Target="http://thescienceofphysicalrehabilitation.blogspot.com/2011/06/trainers-corner-back-to-basics.html" TargetMode="External"/><Relationship Id="rId14" Type="http://schemas.openxmlformats.org/officeDocument/2006/relationships/image" Target="media/image3.png"/><Relationship Id="rId15" Type="http://schemas.openxmlformats.org/officeDocument/2006/relationships/hyperlink" Target="http://www.childhealth-explanation.com/milestones.html" TargetMode="External"/><Relationship Id="rId16" Type="http://schemas.openxmlformats.org/officeDocument/2006/relationships/image" Target="media/image4.png"/><Relationship Id="rId17" Type="http://schemas.openxmlformats.org/officeDocument/2006/relationships/hyperlink" Target="mailto:info@bbbs.org" TargetMode="External"/><Relationship Id="rId18" Type="http://schemas.openxmlformats.org/officeDocument/2006/relationships/hyperlink" Target="mailto:donations@bbbs.org" TargetMode="External"/><Relationship Id="rId19" Type="http://schemas.openxmlformats.org/officeDocument/2006/relationships/hyperlink" Target="mailto:media@bbb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D33AA-9C9E-F640-AA79-B5296C95B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24</Pages>
  <Words>4029</Words>
  <Characters>22967</Characters>
  <Application>Microsoft Macintosh Word</Application>
  <DocSecurity>0</DocSecurity>
  <Lines>191</Lines>
  <Paragraphs>53</Paragraphs>
  <ScaleCrop>false</ScaleCrop>
  <Company/>
  <LinksUpToDate>false</LinksUpToDate>
  <CharactersWithSpaces>26943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f</dc:creator>
  <cp:keywords/>
  <dc:description/>
  <cp:lastModifiedBy>kelly f</cp:lastModifiedBy>
  <cp:revision>255</cp:revision>
  <dcterms:created xsi:type="dcterms:W3CDTF">2014-07-15T20:23:00Z</dcterms:created>
  <dcterms:modified xsi:type="dcterms:W3CDTF">2014-12-04T16:19:00Z</dcterms:modified>
</cp:coreProperties>
</file>